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3318"/>
        <w:gridCol w:w="1433"/>
        <w:gridCol w:w="176"/>
        <w:gridCol w:w="438"/>
        <w:gridCol w:w="1006"/>
        <w:gridCol w:w="2979"/>
      </w:tblGrid>
      <w:tr w:rsidR="00491A66" w:rsidRPr="007324BD" w:rsidTr="002D54D6">
        <w:trPr>
          <w:cantSplit/>
          <w:trHeight w:val="504"/>
          <w:tblHeader/>
          <w:jc w:val="center"/>
        </w:trPr>
        <w:tc>
          <w:tcPr>
            <w:tcW w:w="9350" w:type="dxa"/>
            <w:gridSpan w:val="6"/>
            <w:tcBorders>
              <w:bottom w:val="single" w:sz="4" w:space="0" w:color="808080" w:themeColor="background1" w:themeShade="80"/>
            </w:tcBorders>
            <w:shd w:val="clear" w:color="auto" w:fill="808080" w:themeFill="background1" w:themeFillShade="80"/>
            <w:vAlign w:val="center"/>
          </w:tcPr>
          <w:p w:rsidR="00491A66" w:rsidRPr="00172D30" w:rsidRDefault="00493D2C" w:rsidP="00326F1B">
            <w:pPr>
              <w:pStyle w:val="Heading1"/>
            </w:pPr>
            <w:r w:rsidRPr="00172D30">
              <w:t>background and family information</w:t>
            </w:r>
          </w:p>
        </w:tc>
      </w:tr>
      <w:tr w:rsidR="00C81188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9D9D9" w:themeFill="background1" w:themeFillShade="D9"/>
            <w:vAlign w:val="center"/>
          </w:tcPr>
          <w:p w:rsidR="00493D2C" w:rsidRPr="00172D30" w:rsidRDefault="005A7169" w:rsidP="005A7169">
            <w:pPr>
              <w:rPr>
                <w:sz w:val="24"/>
              </w:rPr>
            </w:pPr>
            <w:r w:rsidRPr="00172D30">
              <w:rPr>
                <w:b/>
                <w:sz w:val="24"/>
              </w:rPr>
              <w:t>Have you or your spouse previously completed a Will?</w:t>
            </w:r>
            <w:r w:rsidR="00C91E5C">
              <w:rPr>
                <w:sz w:val="24"/>
              </w:rPr>
              <w:t xml:space="preserve"> </w:t>
            </w:r>
            <w:r w:rsidR="00623F2A">
              <w:rPr>
                <w:sz w:val="24"/>
              </w:rPr>
              <w:t xml:space="preserve">  Yes </w:t>
            </w:r>
            <w:sdt>
              <w:sdtPr>
                <w:rPr>
                  <w:sz w:val="24"/>
                </w:rPr>
                <w:id w:val="1106616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F2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623F2A">
              <w:rPr>
                <w:sz w:val="24"/>
              </w:rPr>
              <w:t xml:space="preserve"> </w:t>
            </w:r>
            <w:r w:rsidR="00337890">
              <w:rPr>
                <w:sz w:val="24"/>
              </w:rPr>
              <w:t>No</w:t>
            </w:r>
            <w:r w:rsidR="00623F2A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1663312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3F2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5A7169" w:rsidRPr="00337890" w:rsidRDefault="005A7169" w:rsidP="005A7169">
            <w:pPr>
              <w:rPr>
                <w:sz w:val="24"/>
              </w:rPr>
            </w:pPr>
            <w:r w:rsidRPr="00172D30">
              <w:rPr>
                <w:b/>
                <w:sz w:val="24"/>
              </w:rPr>
              <w:t>Have you or your spouse previously completed a Trust?</w:t>
            </w:r>
            <w:r w:rsidR="00337890">
              <w:rPr>
                <w:b/>
                <w:sz w:val="24"/>
              </w:rPr>
              <w:t xml:space="preserve"> </w:t>
            </w:r>
            <w:r w:rsidR="0033789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1997835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1497001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5A7169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5A7169" w:rsidRPr="00172D30" w:rsidRDefault="00100616" w:rsidP="005A716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SPOUSE 1</w:t>
            </w:r>
          </w:p>
        </w:tc>
      </w:tr>
      <w:tr w:rsidR="0024648C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24648C" w:rsidRPr="00172D30" w:rsidRDefault="004C7A5C" w:rsidP="00D65A8B">
            <w:pPr>
              <w:jc w:val="both"/>
              <w:rPr>
                <w:sz w:val="24"/>
              </w:rPr>
            </w:pPr>
            <w:r w:rsidRPr="000261E3">
              <w:rPr>
                <w:b/>
                <w:sz w:val="24"/>
              </w:rPr>
              <w:t xml:space="preserve">Full Legal </w:t>
            </w:r>
            <w:r w:rsidR="0024648C" w:rsidRPr="000261E3">
              <w:rPr>
                <w:b/>
                <w:sz w:val="24"/>
              </w:rPr>
              <w:t>Name</w:t>
            </w:r>
            <w:r w:rsidR="00165EB7" w:rsidRPr="00172D30">
              <w:rPr>
                <w:sz w:val="24"/>
              </w:rPr>
              <w:t xml:space="preserve">: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4C7A5C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4C7A5C" w:rsidRPr="00172D30" w:rsidRDefault="00165EB7" w:rsidP="00092CD9">
            <w:pPr>
              <w:jc w:val="both"/>
              <w:rPr>
                <w:sz w:val="24"/>
              </w:rPr>
            </w:pPr>
            <w:r w:rsidRPr="000261E3">
              <w:rPr>
                <w:b/>
                <w:sz w:val="24"/>
              </w:rPr>
              <w:t>Prefer to be Called</w:t>
            </w:r>
            <w:r w:rsidRPr="00172D30">
              <w:rPr>
                <w:sz w:val="24"/>
              </w:rPr>
              <w:t xml:space="preserve">: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4C7A5C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4C7A5C" w:rsidRPr="00172D30" w:rsidRDefault="00165EB7" w:rsidP="00092CD9">
            <w:pPr>
              <w:jc w:val="both"/>
              <w:rPr>
                <w:sz w:val="24"/>
              </w:rPr>
            </w:pPr>
            <w:r w:rsidRPr="00172D30">
              <w:rPr>
                <w:sz w:val="24"/>
              </w:rPr>
              <w:t xml:space="preserve">Home Address: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165EB7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165EB7" w:rsidRPr="00172D30" w:rsidRDefault="00165EB7" w:rsidP="0073031E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City: </w:t>
            </w:r>
            <w:r w:rsidR="00172D30">
              <w:rPr>
                <w:sz w:val="24"/>
              </w:rPr>
              <w:t xml:space="preserve">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165EB7" w:rsidRPr="00172D30" w:rsidRDefault="00165EB7" w:rsidP="00460190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State: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165EB7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165EB7" w:rsidRPr="00172D30" w:rsidRDefault="00165EB7" w:rsidP="00070360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ZIP Code: </w:t>
            </w:r>
            <w:r w:rsidR="00172D30">
              <w:rPr>
                <w:sz w:val="24"/>
              </w:rPr>
              <w:t xml:space="preserve">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165EB7" w:rsidRPr="00172D30" w:rsidRDefault="00165EB7" w:rsidP="00460190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Country: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0E1726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0E1726" w:rsidRPr="00172D30" w:rsidRDefault="000E1726" w:rsidP="00070360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Home Phone: </w:t>
            </w:r>
            <w:r w:rsidR="00172D30">
              <w:rPr>
                <w:sz w:val="24"/>
              </w:rPr>
              <w:t xml:space="preserve">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0E1726" w:rsidRPr="00172D30" w:rsidRDefault="000E1726" w:rsidP="00460190">
            <w:pPr>
              <w:rPr>
                <w:sz w:val="24"/>
              </w:rPr>
            </w:pPr>
            <w:r w:rsidRPr="00172D30">
              <w:rPr>
                <w:sz w:val="24"/>
              </w:rPr>
              <w:t>Cell Phone:</w:t>
            </w:r>
            <w:r w:rsidR="00172D30">
              <w:rPr>
                <w:sz w:val="24"/>
              </w:rPr>
              <w:t xml:space="preserve"> </w:t>
            </w:r>
            <w:r w:rsidRPr="00172D30">
              <w:rPr>
                <w:sz w:val="24"/>
                <w:shd w:val="clear" w:color="auto" w:fill="EEECE1" w:themeFill="background2"/>
              </w:rPr>
              <w:t xml:space="preserve"> </w:t>
            </w:r>
          </w:p>
        </w:tc>
      </w:tr>
      <w:tr w:rsidR="000E1726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0E1726" w:rsidRPr="00172D30" w:rsidRDefault="00172D30" w:rsidP="00070360">
            <w:pPr>
              <w:rPr>
                <w:sz w:val="24"/>
              </w:rPr>
            </w:pPr>
            <w:r>
              <w:rPr>
                <w:sz w:val="24"/>
              </w:rPr>
              <w:t xml:space="preserve">E-mail: 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0E1726" w:rsidRPr="00172D30" w:rsidRDefault="000E1726" w:rsidP="00460190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US Citizen: </w:t>
            </w:r>
            <w:r w:rsidR="00172D30">
              <w:rPr>
                <w:sz w:val="24"/>
              </w:rPr>
              <w:t xml:space="preserve"> </w:t>
            </w:r>
            <w:r w:rsidR="0033789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74907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-221748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393DAD" w:rsidRPr="007324BD" w:rsidTr="002D54D6">
        <w:trPr>
          <w:cantSplit/>
          <w:trHeight w:val="259"/>
          <w:jc w:val="center"/>
        </w:trPr>
        <w:tc>
          <w:tcPr>
            <w:tcW w:w="5365" w:type="dxa"/>
            <w:gridSpan w:val="4"/>
            <w:shd w:val="clear" w:color="auto" w:fill="auto"/>
            <w:vAlign w:val="center"/>
          </w:tcPr>
          <w:p w:rsidR="00393DAD" w:rsidRPr="00172D30" w:rsidRDefault="00393DAD" w:rsidP="0073031E">
            <w:pPr>
              <w:rPr>
                <w:sz w:val="24"/>
              </w:rPr>
            </w:pPr>
            <w:r w:rsidRPr="00172D30">
              <w:rPr>
                <w:sz w:val="24"/>
              </w:rPr>
              <w:t xml:space="preserve">Date of </w:t>
            </w:r>
            <w:r w:rsidR="000E1726" w:rsidRPr="00172D30">
              <w:rPr>
                <w:sz w:val="24"/>
              </w:rPr>
              <w:t>B</w:t>
            </w:r>
            <w:r w:rsidRPr="00172D30">
              <w:rPr>
                <w:sz w:val="24"/>
              </w:rPr>
              <w:t>irth</w:t>
            </w:r>
            <w:r w:rsidR="000E1726" w:rsidRPr="00172D30">
              <w:rPr>
                <w:sz w:val="24"/>
              </w:rPr>
              <w:t xml:space="preserve">: </w:t>
            </w:r>
            <w:r w:rsidR="00172D30">
              <w:rPr>
                <w:sz w:val="24"/>
              </w:rPr>
              <w:t xml:space="preserve"> </w:t>
            </w:r>
          </w:p>
        </w:tc>
        <w:tc>
          <w:tcPr>
            <w:tcW w:w="3985" w:type="dxa"/>
            <w:gridSpan w:val="2"/>
            <w:shd w:val="clear" w:color="auto" w:fill="auto"/>
            <w:vAlign w:val="center"/>
          </w:tcPr>
          <w:p w:rsidR="00393DAD" w:rsidRPr="00172D30" w:rsidRDefault="00393DAD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Age:</w:t>
            </w:r>
            <w:r w:rsidR="000E1726" w:rsidRPr="00172D30">
              <w:rPr>
                <w:sz w:val="24"/>
              </w:rPr>
              <w:t xml:space="preserve">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172D30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172D30" w:rsidRPr="00172D30" w:rsidRDefault="00172D30" w:rsidP="0073031E">
            <w:pPr>
              <w:rPr>
                <w:sz w:val="24"/>
              </w:rPr>
            </w:pPr>
            <w:r>
              <w:rPr>
                <w:sz w:val="24"/>
              </w:rPr>
              <w:t xml:space="preserve">Employer:  </w:t>
            </w:r>
            <w:bookmarkStart w:id="0" w:name="_GoBack"/>
            <w:bookmarkEnd w:id="0"/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172D30" w:rsidRPr="00172D30" w:rsidRDefault="00172D30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Occupation:  </w:t>
            </w:r>
          </w:p>
        </w:tc>
      </w:tr>
      <w:tr w:rsidR="00C81188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AE1F72" w:rsidRPr="00172D30" w:rsidRDefault="000E1726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Business A</w:t>
            </w:r>
            <w:r w:rsidR="00C81188" w:rsidRPr="00172D30">
              <w:rPr>
                <w:sz w:val="24"/>
              </w:rPr>
              <w:t>ddress</w:t>
            </w:r>
            <w:r w:rsidR="001D2340" w:rsidRPr="00172D30">
              <w:rPr>
                <w:sz w:val="24"/>
              </w:rPr>
              <w:t>:</w:t>
            </w:r>
            <w:r w:rsidR="00217248" w:rsidRPr="00172D30">
              <w:rPr>
                <w:sz w:val="24"/>
              </w:rPr>
              <w:t xml:space="preserve"> </w:t>
            </w:r>
            <w:r w:rsidR="00172D30">
              <w:rPr>
                <w:sz w:val="24"/>
              </w:rPr>
              <w:t xml:space="preserve"> </w:t>
            </w:r>
          </w:p>
        </w:tc>
      </w:tr>
      <w:tr w:rsidR="00C92FF3" w:rsidRPr="007324BD" w:rsidTr="002D54D6">
        <w:trPr>
          <w:cantSplit/>
          <w:trHeight w:val="259"/>
          <w:jc w:val="center"/>
        </w:trPr>
        <w:tc>
          <w:tcPr>
            <w:tcW w:w="3318" w:type="dxa"/>
            <w:shd w:val="clear" w:color="auto" w:fill="auto"/>
            <w:vAlign w:val="center"/>
          </w:tcPr>
          <w:p w:rsidR="009622B2" w:rsidRPr="00172D30" w:rsidRDefault="009622B2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City</w:t>
            </w:r>
            <w:r w:rsidR="001D2340" w:rsidRPr="00172D30">
              <w:rPr>
                <w:sz w:val="24"/>
              </w:rPr>
              <w:t>:</w:t>
            </w:r>
            <w:r w:rsidR="00217248" w:rsidRPr="00172D30">
              <w:rPr>
                <w:sz w:val="24"/>
              </w:rPr>
              <w:t xml:space="preserve"> </w:t>
            </w:r>
            <w:r w:rsidR="00172D30">
              <w:rPr>
                <w:sz w:val="24"/>
              </w:rPr>
              <w:t xml:space="preserve"> </w:t>
            </w:r>
          </w:p>
        </w:tc>
        <w:tc>
          <w:tcPr>
            <w:tcW w:w="3053" w:type="dxa"/>
            <w:gridSpan w:val="4"/>
            <w:shd w:val="clear" w:color="auto" w:fill="auto"/>
            <w:vAlign w:val="center"/>
          </w:tcPr>
          <w:p w:rsidR="009622B2" w:rsidRPr="00172D30" w:rsidRDefault="009622B2" w:rsidP="00ED75B0">
            <w:pPr>
              <w:rPr>
                <w:sz w:val="24"/>
              </w:rPr>
            </w:pPr>
            <w:r w:rsidRPr="00172D30">
              <w:rPr>
                <w:sz w:val="24"/>
              </w:rPr>
              <w:t>State</w:t>
            </w:r>
            <w:r w:rsidR="001D2340" w:rsidRPr="00172D30">
              <w:rPr>
                <w:sz w:val="24"/>
              </w:rPr>
              <w:t>:</w:t>
            </w:r>
            <w:r w:rsidR="00172D30">
              <w:rPr>
                <w:sz w:val="24"/>
              </w:rPr>
              <w:t xml:space="preserve">  </w:t>
            </w:r>
          </w:p>
        </w:tc>
        <w:tc>
          <w:tcPr>
            <w:tcW w:w="2979" w:type="dxa"/>
            <w:shd w:val="clear" w:color="auto" w:fill="auto"/>
            <w:vAlign w:val="center"/>
          </w:tcPr>
          <w:p w:rsidR="009622B2" w:rsidRPr="00172D30" w:rsidRDefault="009622B2" w:rsidP="002F6446">
            <w:pPr>
              <w:rPr>
                <w:sz w:val="24"/>
              </w:rPr>
            </w:pPr>
            <w:r w:rsidRPr="00172D30">
              <w:rPr>
                <w:sz w:val="24"/>
              </w:rPr>
              <w:t>ZIP</w:t>
            </w:r>
            <w:r w:rsidR="00900794" w:rsidRPr="00172D30">
              <w:rPr>
                <w:sz w:val="24"/>
              </w:rPr>
              <w:t xml:space="preserve"> Code</w:t>
            </w:r>
            <w:r w:rsidR="00172D30">
              <w:rPr>
                <w:sz w:val="24"/>
              </w:rPr>
              <w:t xml:space="preserve">:  </w:t>
            </w:r>
          </w:p>
        </w:tc>
      </w:tr>
      <w:tr w:rsidR="000261E3" w:rsidRPr="007324BD" w:rsidTr="002D54D6">
        <w:trPr>
          <w:cantSplit/>
          <w:trHeight w:val="259"/>
          <w:jc w:val="center"/>
        </w:trPr>
        <w:tc>
          <w:tcPr>
            <w:tcW w:w="4927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0261E3" w:rsidRPr="00172D30" w:rsidRDefault="000261E3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Business Phone:  </w:t>
            </w:r>
          </w:p>
        </w:tc>
        <w:tc>
          <w:tcPr>
            <w:tcW w:w="4423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0261E3" w:rsidRPr="00172D30" w:rsidRDefault="000261E3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Own Business:  </w:t>
            </w:r>
            <w:r w:rsidR="0033789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-1140035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1867096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9622B2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9622B2" w:rsidRPr="00172D30" w:rsidRDefault="00100616" w:rsidP="000230E7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Spouse 2</w:t>
            </w:r>
          </w:p>
        </w:tc>
      </w:tr>
      <w:tr w:rsidR="0056338C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56338C" w:rsidRPr="00172D30" w:rsidRDefault="000261E3" w:rsidP="00326F1B">
            <w:pPr>
              <w:rPr>
                <w:sz w:val="24"/>
              </w:rPr>
            </w:pPr>
            <w:r w:rsidRPr="000261E3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 xml:space="preserve">:  </w:t>
            </w:r>
          </w:p>
        </w:tc>
      </w:tr>
      <w:tr w:rsidR="000261E3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0261E3" w:rsidRPr="00172D30" w:rsidRDefault="000261E3" w:rsidP="00326F1B">
            <w:pPr>
              <w:rPr>
                <w:sz w:val="24"/>
              </w:rPr>
            </w:pPr>
            <w:r w:rsidRPr="000261E3">
              <w:rPr>
                <w:b/>
                <w:sz w:val="24"/>
              </w:rPr>
              <w:t>Prefer to be Called</w:t>
            </w:r>
            <w:r>
              <w:rPr>
                <w:sz w:val="24"/>
              </w:rPr>
              <w:t xml:space="preserve">:  </w:t>
            </w:r>
          </w:p>
        </w:tc>
      </w:tr>
      <w:tr w:rsidR="00B12B68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B12B68" w:rsidRPr="00172D30" w:rsidRDefault="00B12B68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Home </w:t>
            </w:r>
            <w:r w:rsidRPr="00172D30">
              <w:rPr>
                <w:sz w:val="24"/>
              </w:rPr>
              <w:t>Phone:</w:t>
            </w:r>
            <w:r>
              <w:rPr>
                <w:sz w:val="24"/>
              </w:rPr>
              <w:t xml:space="preserve"> 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B12B68" w:rsidRPr="00172D30" w:rsidRDefault="00B12B68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Cell Phone:  </w:t>
            </w:r>
          </w:p>
        </w:tc>
      </w:tr>
      <w:tr w:rsidR="00B12B68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B12B68" w:rsidRDefault="00B12B68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E-mail: 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B12B68" w:rsidRDefault="00B12B68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US Citizen:  </w:t>
            </w:r>
            <w:r w:rsidR="0033789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-577437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-57643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B12B68" w:rsidRPr="007324BD" w:rsidTr="002D54D6">
        <w:trPr>
          <w:cantSplit/>
          <w:trHeight w:val="259"/>
          <w:jc w:val="center"/>
        </w:trPr>
        <w:tc>
          <w:tcPr>
            <w:tcW w:w="5365" w:type="dxa"/>
            <w:gridSpan w:val="4"/>
            <w:shd w:val="clear" w:color="auto" w:fill="auto"/>
            <w:vAlign w:val="center"/>
          </w:tcPr>
          <w:p w:rsidR="00B12B68" w:rsidRDefault="00B12B68" w:rsidP="00B12B68">
            <w:pPr>
              <w:rPr>
                <w:sz w:val="24"/>
              </w:rPr>
            </w:pPr>
            <w:r>
              <w:rPr>
                <w:sz w:val="24"/>
              </w:rPr>
              <w:t xml:space="preserve">Date of Birth:  </w:t>
            </w:r>
          </w:p>
        </w:tc>
        <w:tc>
          <w:tcPr>
            <w:tcW w:w="3985" w:type="dxa"/>
            <w:gridSpan w:val="2"/>
            <w:shd w:val="clear" w:color="auto" w:fill="auto"/>
            <w:vAlign w:val="center"/>
          </w:tcPr>
          <w:p w:rsidR="00B12B68" w:rsidRDefault="00B12B68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Age:  </w:t>
            </w:r>
          </w:p>
        </w:tc>
      </w:tr>
      <w:tr w:rsidR="003935DB" w:rsidRPr="007324BD" w:rsidTr="002D54D6">
        <w:trPr>
          <w:cantSplit/>
          <w:trHeight w:val="259"/>
          <w:jc w:val="center"/>
        </w:trPr>
        <w:tc>
          <w:tcPr>
            <w:tcW w:w="4751" w:type="dxa"/>
            <w:gridSpan w:val="2"/>
            <w:shd w:val="clear" w:color="auto" w:fill="auto"/>
            <w:vAlign w:val="center"/>
          </w:tcPr>
          <w:p w:rsidR="003935DB" w:rsidRDefault="003935DB" w:rsidP="00B12B68">
            <w:pPr>
              <w:rPr>
                <w:sz w:val="24"/>
              </w:rPr>
            </w:pPr>
            <w:r>
              <w:rPr>
                <w:sz w:val="24"/>
              </w:rPr>
              <w:t xml:space="preserve">Employer:  </w:t>
            </w:r>
          </w:p>
        </w:tc>
        <w:tc>
          <w:tcPr>
            <w:tcW w:w="4599" w:type="dxa"/>
            <w:gridSpan w:val="4"/>
            <w:shd w:val="clear" w:color="auto" w:fill="auto"/>
            <w:vAlign w:val="center"/>
          </w:tcPr>
          <w:p w:rsidR="003935DB" w:rsidRDefault="003935DB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Occupation:  </w:t>
            </w:r>
          </w:p>
        </w:tc>
      </w:tr>
      <w:tr w:rsidR="00CB5CDF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CB5CDF" w:rsidRDefault="00CB5CDF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Business Address:  </w:t>
            </w:r>
          </w:p>
        </w:tc>
      </w:tr>
      <w:tr w:rsidR="00C92FF3" w:rsidRPr="007324BD" w:rsidTr="002D54D6">
        <w:trPr>
          <w:cantSplit/>
          <w:trHeight w:val="259"/>
          <w:jc w:val="center"/>
        </w:trPr>
        <w:tc>
          <w:tcPr>
            <w:tcW w:w="3318" w:type="dxa"/>
            <w:shd w:val="clear" w:color="auto" w:fill="auto"/>
            <w:vAlign w:val="center"/>
          </w:tcPr>
          <w:p w:rsidR="009622B2" w:rsidRPr="00172D30" w:rsidRDefault="009622B2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City</w:t>
            </w:r>
            <w:r w:rsidR="001D2340" w:rsidRPr="00172D30">
              <w:rPr>
                <w:sz w:val="24"/>
              </w:rPr>
              <w:t>:</w:t>
            </w:r>
            <w:r w:rsidR="00CB5CDF">
              <w:rPr>
                <w:sz w:val="24"/>
              </w:rPr>
              <w:t xml:space="preserve">  </w:t>
            </w:r>
          </w:p>
        </w:tc>
        <w:tc>
          <w:tcPr>
            <w:tcW w:w="3053" w:type="dxa"/>
            <w:gridSpan w:val="4"/>
            <w:shd w:val="clear" w:color="auto" w:fill="auto"/>
            <w:vAlign w:val="center"/>
          </w:tcPr>
          <w:p w:rsidR="009622B2" w:rsidRPr="00172D30" w:rsidRDefault="009622B2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State</w:t>
            </w:r>
            <w:r w:rsidR="001D2340" w:rsidRPr="00172D30">
              <w:rPr>
                <w:sz w:val="24"/>
              </w:rPr>
              <w:t>:</w:t>
            </w:r>
            <w:r w:rsidR="00CB5CDF">
              <w:rPr>
                <w:sz w:val="24"/>
              </w:rPr>
              <w:t xml:space="preserve">  </w:t>
            </w:r>
          </w:p>
        </w:tc>
        <w:tc>
          <w:tcPr>
            <w:tcW w:w="2979" w:type="dxa"/>
            <w:shd w:val="clear" w:color="auto" w:fill="auto"/>
            <w:vAlign w:val="center"/>
          </w:tcPr>
          <w:p w:rsidR="009622B2" w:rsidRPr="00172D30" w:rsidRDefault="009622B2" w:rsidP="00326F1B">
            <w:pPr>
              <w:rPr>
                <w:sz w:val="24"/>
              </w:rPr>
            </w:pPr>
            <w:r w:rsidRPr="00172D30">
              <w:rPr>
                <w:sz w:val="24"/>
              </w:rPr>
              <w:t>ZIP</w:t>
            </w:r>
            <w:r w:rsidR="00900794" w:rsidRPr="00172D30">
              <w:rPr>
                <w:sz w:val="24"/>
              </w:rPr>
              <w:t xml:space="preserve"> Code</w:t>
            </w:r>
            <w:r w:rsidR="001D2340" w:rsidRPr="00172D30">
              <w:rPr>
                <w:sz w:val="24"/>
              </w:rPr>
              <w:t>:</w:t>
            </w:r>
            <w:r w:rsidR="00CB5CDF">
              <w:rPr>
                <w:sz w:val="24"/>
              </w:rPr>
              <w:t xml:space="preserve">  </w:t>
            </w:r>
          </w:p>
        </w:tc>
      </w:tr>
      <w:tr w:rsidR="00CB5CDF" w:rsidRPr="007324BD" w:rsidTr="002D54D6">
        <w:trPr>
          <w:cantSplit/>
          <w:trHeight w:val="259"/>
          <w:jc w:val="center"/>
        </w:trPr>
        <w:tc>
          <w:tcPr>
            <w:tcW w:w="4927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CB5CDF" w:rsidRPr="00172D30" w:rsidRDefault="00CB5CDF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Business Phone:  </w:t>
            </w:r>
          </w:p>
        </w:tc>
        <w:tc>
          <w:tcPr>
            <w:tcW w:w="4423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CB5CDF" w:rsidRPr="00172D30" w:rsidRDefault="00CB5CDF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Own Business:  </w:t>
            </w:r>
            <w:r w:rsidR="0033789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1591743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-1217812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CB5CDF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CB5CDF" w:rsidRDefault="00CB5CDF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Date of Marriage:  </w:t>
            </w:r>
          </w:p>
        </w:tc>
      </w:tr>
    </w:tbl>
    <w:p w:rsidR="00297D0C" w:rsidRDefault="00297D0C"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4311"/>
        <w:gridCol w:w="2471"/>
        <w:gridCol w:w="2568"/>
      </w:tblGrid>
      <w:tr w:rsidR="000077BD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3"/>
            <w:shd w:val="clear" w:color="auto" w:fill="DBE5F1" w:themeFill="accent1" w:themeFillTint="33"/>
            <w:vAlign w:val="center"/>
          </w:tcPr>
          <w:p w:rsidR="000077BD" w:rsidRPr="0029071E" w:rsidRDefault="009B587C" w:rsidP="00574303">
            <w:pPr>
              <w:pStyle w:val="Heading2"/>
              <w:rPr>
                <w:b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lastRenderedPageBreak/>
              <w:t xml:space="preserve">OUR CHILDREN </w:t>
            </w:r>
            <w:r w:rsidRPr="009B587C">
              <w:rPr>
                <w:b w:val="0"/>
                <w:caps w:val="0"/>
                <w:sz w:val="20"/>
                <w:szCs w:val="20"/>
              </w:rPr>
              <w:t>(spell out middle names)</w:t>
            </w:r>
          </w:p>
        </w:tc>
      </w:tr>
      <w:tr w:rsidR="009B587C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9B587C" w:rsidRPr="00172D30" w:rsidRDefault="009B587C" w:rsidP="009B587C">
            <w:pPr>
              <w:rPr>
                <w:sz w:val="24"/>
              </w:rPr>
            </w:pPr>
            <w:r w:rsidRPr="009B587C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 xml:space="preserve">:  </w:t>
            </w:r>
          </w:p>
        </w:tc>
      </w:tr>
      <w:tr w:rsidR="00C92FF3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C92FF3" w:rsidRPr="00172D30" w:rsidRDefault="009B587C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Date of Birth: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C92FF3" w:rsidRPr="00172D30" w:rsidRDefault="009B587C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Sex:  </w:t>
            </w:r>
            <w:r w:rsidR="0033789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552270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-332911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337890" w:rsidRDefault="009B587C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Child of:  </w:t>
            </w:r>
          </w:p>
          <w:p w:rsidR="00C92FF3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>Spouse 1</w:t>
            </w:r>
            <w:r w:rsidR="0033789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423232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33789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Spouse 2 </w:t>
            </w:r>
            <w:sdt>
              <w:sdtPr>
                <w:rPr>
                  <w:sz w:val="24"/>
                </w:rPr>
                <w:id w:val="-1276252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337890" w:rsidRPr="00172D3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Both        </w:t>
            </w:r>
            <w:sdt>
              <w:sdtPr>
                <w:rPr>
                  <w:sz w:val="24"/>
                </w:rPr>
                <w:id w:val="1202439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 w:rsidRPr="00795338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 xml:space="preserve">:  </w:t>
            </w:r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Date of Birth:</w:t>
            </w:r>
            <w:r w:rsidR="00DA6F09">
              <w:rPr>
                <w:sz w:val="24"/>
              </w:rPr>
              <w:t xml:space="preserve"> 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Sex:</w:t>
            </w:r>
            <w:r w:rsidR="00DA6F09">
              <w:rPr>
                <w:sz w:val="24"/>
              </w:rPr>
              <w:t xml:space="preserve">  </w:t>
            </w:r>
            <w:r w:rsidR="0033789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-1274780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33789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665829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89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Child of:</w:t>
            </w:r>
            <w:r w:rsidR="00DA6F09">
              <w:rPr>
                <w:sz w:val="24"/>
              </w:rPr>
              <w:t xml:space="preserve">  </w:t>
            </w:r>
          </w:p>
          <w:p w:rsidR="00235BCD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Spouse 1 </w:t>
            </w:r>
            <w:sdt>
              <w:sdtPr>
                <w:rPr>
                  <w:sz w:val="24"/>
                </w:rPr>
                <w:id w:val="-452482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Spouse 2 </w:t>
            </w:r>
            <w:sdt>
              <w:sdtPr>
                <w:rPr>
                  <w:sz w:val="24"/>
                </w:rPr>
                <w:id w:val="-793602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DE4620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Both       </w:t>
            </w:r>
            <w:sdt>
              <w:sdtPr>
                <w:rPr>
                  <w:sz w:val="24"/>
                </w:rPr>
                <w:id w:val="1670360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 w:rsidRPr="00795338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>:</w:t>
            </w:r>
            <w:r w:rsidR="00DA6F09">
              <w:rPr>
                <w:sz w:val="24"/>
              </w:rPr>
              <w:t xml:space="preserve">  </w:t>
            </w:r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Date of Birth:</w:t>
            </w:r>
            <w:r w:rsidR="00DA6F09">
              <w:rPr>
                <w:sz w:val="24"/>
              </w:rPr>
              <w:t xml:space="preserve"> 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Sex:</w:t>
            </w:r>
            <w:r w:rsidR="00DA6F09">
              <w:rPr>
                <w:sz w:val="24"/>
              </w:rPr>
              <w:t xml:space="preserve">  </w:t>
            </w:r>
            <w:r w:rsidR="00DE462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-1823190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-1279714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DE4620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Child of:</w:t>
            </w:r>
            <w:r w:rsidR="00DA6F09">
              <w:rPr>
                <w:sz w:val="24"/>
              </w:rPr>
              <w:t xml:space="preserve"> </w:t>
            </w:r>
          </w:p>
          <w:p w:rsidR="00DE462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>Spouse 1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1169179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Spouse 2 </w:t>
            </w:r>
            <w:sdt>
              <w:sdtPr>
                <w:rPr>
                  <w:sz w:val="24"/>
                </w:rPr>
                <w:id w:val="-1527708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795338" w:rsidRDefault="00DE4620" w:rsidP="00326F1B">
            <w:pPr>
              <w:rPr>
                <w:sz w:val="24"/>
              </w:rPr>
            </w:pPr>
            <w:r>
              <w:rPr>
                <w:sz w:val="24"/>
              </w:rPr>
              <w:t>Both</w:t>
            </w:r>
            <w:r w:rsidR="00DA6F0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     </w:t>
            </w:r>
            <w:sdt>
              <w:sdtPr>
                <w:rPr>
                  <w:sz w:val="24"/>
                </w:rPr>
                <w:id w:val="-594633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 w:rsidRPr="00795338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>:</w:t>
            </w:r>
            <w:r w:rsidR="00DA6F09">
              <w:rPr>
                <w:sz w:val="24"/>
              </w:rPr>
              <w:t xml:space="preserve">  </w:t>
            </w:r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Date of Birth:</w:t>
            </w:r>
            <w:r w:rsidR="00DA6F09">
              <w:rPr>
                <w:sz w:val="24"/>
              </w:rPr>
              <w:t xml:space="preserve"> 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Sex</w:t>
            </w:r>
            <w:r w:rsidR="00DA6F09">
              <w:rPr>
                <w:sz w:val="24"/>
              </w:rPr>
              <w:t xml:space="preserve">:  </w:t>
            </w:r>
            <w:r w:rsidR="00DE462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-1967881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204306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795338" w:rsidRDefault="00795338" w:rsidP="00326F1B">
            <w:pPr>
              <w:rPr>
                <w:sz w:val="24"/>
              </w:rPr>
            </w:pPr>
            <w:r>
              <w:rPr>
                <w:sz w:val="24"/>
              </w:rPr>
              <w:t>Child of:</w:t>
            </w:r>
            <w:r w:rsidR="00DA6F09">
              <w:rPr>
                <w:sz w:val="24"/>
              </w:rPr>
              <w:t xml:space="preserve">  </w:t>
            </w:r>
          </w:p>
          <w:p w:rsidR="00DE462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>Spouse 1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2030793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235BCD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Spouse 2 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2126686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DE4620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Both       </w:t>
            </w:r>
            <w:sdt>
              <w:sdtPr>
                <w:rPr>
                  <w:sz w:val="24"/>
                </w:rPr>
                <w:id w:val="612865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DA6F09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DA6F09" w:rsidRDefault="00DA6F09" w:rsidP="00326F1B">
            <w:pPr>
              <w:rPr>
                <w:sz w:val="24"/>
              </w:rPr>
            </w:pPr>
            <w:r w:rsidRPr="00DA6F09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>:</w:t>
            </w:r>
            <w:r w:rsidR="00FD0ED2">
              <w:rPr>
                <w:sz w:val="24"/>
              </w:rPr>
              <w:t xml:space="preserve">  </w:t>
            </w:r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Date of Birth:</w:t>
            </w:r>
            <w:r w:rsidR="00FD0ED2">
              <w:rPr>
                <w:sz w:val="24"/>
              </w:rPr>
              <w:t xml:space="preserve"> 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Sex:</w:t>
            </w:r>
            <w:r w:rsidR="00FD0ED2">
              <w:rPr>
                <w:sz w:val="24"/>
              </w:rPr>
              <w:t xml:space="preserve">  </w:t>
            </w:r>
            <w:r w:rsidR="00DE462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-36517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484895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Child of:</w:t>
            </w:r>
            <w:r w:rsidR="00FD0ED2">
              <w:rPr>
                <w:sz w:val="24"/>
              </w:rPr>
              <w:t xml:space="preserve">  </w:t>
            </w:r>
          </w:p>
          <w:p w:rsidR="00DE4620" w:rsidRDefault="00E42893" w:rsidP="00326F1B">
            <w:pPr>
              <w:rPr>
                <w:sz w:val="24"/>
              </w:rPr>
            </w:pPr>
            <w:r>
              <w:rPr>
                <w:sz w:val="24"/>
              </w:rPr>
              <w:t>Spouse 1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1220706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E42893" w:rsidP="00326F1B">
            <w:pPr>
              <w:rPr>
                <w:sz w:val="24"/>
              </w:rPr>
            </w:pPr>
            <w:r>
              <w:rPr>
                <w:sz w:val="24"/>
              </w:rPr>
              <w:t>Spouse 2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-13010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DE4620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Both       </w:t>
            </w:r>
            <w:sdt>
              <w:sdtPr>
                <w:rPr>
                  <w:sz w:val="24"/>
                </w:rPr>
                <w:id w:val="-584533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sz w:val="24"/>
              </w:rPr>
              <w:t xml:space="preserve"> </w:t>
            </w:r>
          </w:p>
        </w:tc>
      </w:tr>
      <w:tr w:rsidR="00DA6F09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DA6F09" w:rsidRDefault="00DA6F09" w:rsidP="00326F1B">
            <w:pPr>
              <w:rPr>
                <w:sz w:val="24"/>
              </w:rPr>
            </w:pPr>
            <w:r w:rsidRPr="00DA6F09">
              <w:rPr>
                <w:b/>
                <w:sz w:val="24"/>
              </w:rPr>
              <w:t>Full Legal Name</w:t>
            </w:r>
            <w:r>
              <w:rPr>
                <w:sz w:val="24"/>
              </w:rPr>
              <w:t>:</w:t>
            </w:r>
            <w:r w:rsidR="00FD0ED2">
              <w:rPr>
                <w:sz w:val="24"/>
              </w:rPr>
              <w:t xml:space="preserve">  </w:t>
            </w:r>
          </w:p>
        </w:tc>
      </w:tr>
      <w:tr w:rsidR="00795338" w:rsidRPr="007324BD" w:rsidTr="002D54D6">
        <w:trPr>
          <w:cantSplit/>
          <w:trHeight w:val="259"/>
          <w:jc w:val="center"/>
        </w:trPr>
        <w:tc>
          <w:tcPr>
            <w:tcW w:w="4311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Date of Birth:</w:t>
            </w:r>
            <w:r w:rsidR="00FD0ED2">
              <w:rPr>
                <w:sz w:val="24"/>
              </w:rPr>
              <w:t xml:space="preserve">  </w:t>
            </w:r>
          </w:p>
        </w:tc>
        <w:tc>
          <w:tcPr>
            <w:tcW w:w="2471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Sex:</w:t>
            </w:r>
            <w:r w:rsidR="00FD0ED2">
              <w:rPr>
                <w:sz w:val="24"/>
              </w:rPr>
              <w:t xml:space="preserve">  </w:t>
            </w:r>
            <w:r w:rsidR="00DE4620">
              <w:rPr>
                <w:sz w:val="24"/>
              </w:rPr>
              <w:t xml:space="preserve">M </w:t>
            </w:r>
            <w:sdt>
              <w:sdtPr>
                <w:rPr>
                  <w:sz w:val="24"/>
                </w:rPr>
                <w:id w:val="-2239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F </w:t>
            </w:r>
            <w:sdt>
              <w:sdtPr>
                <w:rPr>
                  <w:sz w:val="24"/>
                </w:rPr>
                <w:id w:val="-283881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  <w:tc>
          <w:tcPr>
            <w:tcW w:w="2568" w:type="dxa"/>
            <w:shd w:val="clear" w:color="auto" w:fill="auto"/>
            <w:vAlign w:val="center"/>
          </w:tcPr>
          <w:p w:rsidR="00795338" w:rsidRDefault="00DA6F09" w:rsidP="00326F1B">
            <w:pPr>
              <w:rPr>
                <w:sz w:val="24"/>
              </w:rPr>
            </w:pPr>
            <w:r>
              <w:rPr>
                <w:sz w:val="24"/>
              </w:rPr>
              <w:t>Child of:</w:t>
            </w:r>
            <w:r w:rsidR="00FD0ED2">
              <w:rPr>
                <w:sz w:val="24"/>
              </w:rPr>
              <w:t xml:space="preserve">  </w:t>
            </w:r>
          </w:p>
          <w:p w:rsidR="00DE4620" w:rsidRDefault="00E42893" w:rsidP="00326F1B">
            <w:pPr>
              <w:rPr>
                <w:sz w:val="24"/>
              </w:rPr>
            </w:pPr>
            <w:r>
              <w:rPr>
                <w:sz w:val="24"/>
              </w:rPr>
              <w:t>Spouse 1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15766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E42893" w:rsidP="00326F1B">
            <w:pPr>
              <w:rPr>
                <w:sz w:val="24"/>
              </w:rPr>
            </w:pPr>
            <w:r>
              <w:rPr>
                <w:sz w:val="24"/>
              </w:rPr>
              <w:t>Spouse 2</w:t>
            </w:r>
            <w:r w:rsidR="00DE4620">
              <w:rPr>
                <w:sz w:val="24"/>
              </w:rPr>
              <w:t xml:space="preserve"> </w:t>
            </w:r>
            <w:sdt>
              <w:sdtPr>
                <w:rPr>
                  <w:sz w:val="24"/>
                </w:rPr>
                <w:id w:val="59147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DE4620" w:rsidRDefault="00DE4620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Both       </w:t>
            </w:r>
            <w:sdt>
              <w:sdtPr>
                <w:rPr>
                  <w:sz w:val="24"/>
                </w:rPr>
                <w:id w:val="520440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2C0936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2C0936" w:rsidRPr="00172D30" w:rsidRDefault="006C3A96" w:rsidP="00326F1B">
            <w:pPr>
              <w:rPr>
                <w:sz w:val="24"/>
              </w:rPr>
            </w:pPr>
            <w:r>
              <w:rPr>
                <w:b/>
                <w:sz w:val="24"/>
              </w:rPr>
              <w:t>Do you have a</w:t>
            </w:r>
            <w:r w:rsidR="00A67670" w:rsidRPr="00A67670">
              <w:rPr>
                <w:b/>
                <w:sz w:val="24"/>
              </w:rPr>
              <w:t>ny deceased childre</w:t>
            </w:r>
            <w:r>
              <w:rPr>
                <w:b/>
                <w:sz w:val="24"/>
              </w:rPr>
              <w:t>n</w:t>
            </w:r>
            <w:r w:rsidR="00A67670" w:rsidRPr="00A67670">
              <w:rPr>
                <w:b/>
                <w:sz w:val="24"/>
              </w:rPr>
              <w:t>?</w:t>
            </w:r>
            <w:r w:rsidR="00A67670">
              <w:rPr>
                <w:sz w:val="24"/>
              </w:rPr>
              <w:t xml:space="preserve">  </w:t>
            </w:r>
            <w:r w:rsidR="00DE462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-768551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-1523853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  <w:tr w:rsidR="00A67670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:rsidR="00A67670" w:rsidRDefault="006C3A96" w:rsidP="00326F1B">
            <w:pPr>
              <w:rPr>
                <w:sz w:val="24"/>
              </w:rPr>
            </w:pPr>
            <w:r>
              <w:rPr>
                <w:b/>
                <w:sz w:val="24"/>
              </w:rPr>
              <w:t xml:space="preserve">If Yes, </w:t>
            </w:r>
            <w:r w:rsidR="00A67670" w:rsidRPr="006C3A96">
              <w:rPr>
                <w:b/>
                <w:sz w:val="24"/>
              </w:rPr>
              <w:t>Full Legal Name</w:t>
            </w:r>
            <w:r w:rsidR="00A67670">
              <w:rPr>
                <w:sz w:val="24"/>
              </w:rPr>
              <w:t xml:space="preserve">:  </w:t>
            </w:r>
          </w:p>
        </w:tc>
      </w:tr>
      <w:tr w:rsidR="00D461ED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3"/>
            <w:shd w:val="clear" w:color="auto" w:fill="DBE5F1" w:themeFill="accent1" w:themeFillTint="33"/>
            <w:vAlign w:val="center"/>
          </w:tcPr>
          <w:p w:rsidR="00D461ED" w:rsidRPr="00172D30" w:rsidRDefault="00DD53D5" w:rsidP="00BC0F25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questions about your children</w:t>
            </w:r>
          </w:p>
        </w:tc>
      </w:tr>
      <w:tr w:rsidR="00EB52A5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EB52A5" w:rsidRPr="00172D30" w:rsidRDefault="00DD53D5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Do any of your children have special needs?  </w:t>
            </w:r>
            <w:r w:rsidR="00DE462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1436009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553669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</w:t>
            </w:r>
          </w:p>
        </w:tc>
      </w:tr>
      <w:tr w:rsidR="00DD53D5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3"/>
            <w:shd w:val="clear" w:color="auto" w:fill="auto"/>
            <w:vAlign w:val="center"/>
          </w:tcPr>
          <w:p w:rsidR="00DD53D5" w:rsidRDefault="00DD53D5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Do any of your children have circumstances that concern you?  </w:t>
            </w:r>
            <w:r w:rsidR="00DE4620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-111466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DE4620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153655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620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</w:tc>
      </w:tr>
    </w:tbl>
    <w:p w:rsidR="00297D0C" w:rsidRDefault="00297D0C"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4663"/>
        <w:gridCol w:w="878"/>
        <w:gridCol w:w="89"/>
        <w:gridCol w:w="2031"/>
        <w:gridCol w:w="892"/>
        <w:gridCol w:w="797"/>
      </w:tblGrid>
      <w:tr w:rsidR="00EB52A5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EB52A5" w:rsidRPr="00172D30" w:rsidRDefault="00DD53D5" w:rsidP="00574303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IF ANY OF YOUR CHILDREN ARE UNDER THE AGE OF 18</w:t>
            </w:r>
          </w:p>
        </w:tc>
      </w:tr>
      <w:tr w:rsidR="00EB52A5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EB52A5" w:rsidRPr="00650AA0" w:rsidRDefault="00DD53D5" w:rsidP="00326F1B">
            <w:pPr>
              <w:rPr>
                <w:i/>
                <w:sz w:val="24"/>
              </w:rPr>
            </w:pPr>
            <w:r w:rsidRPr="00650AA0">
              <w:rPr>
                <w:i/>
                <w:sz w:val="24"/>
              </w:rPr>
              <w:t xml:space="preserve">Whom do you wish to be </w:t>
            </w:r>
            <w:r w:rsidR="000E6A15" w:rsidRPr="00650AA0">
              <w:rPr>
                <w:i/>
                <w:sz w:val="24"/>
              </w:rPr>
              <w:t xml:space="preserve">the </w:t>
            </w:r>
            <w:r w:rsidR="000E6A15" w:rsidRPr="00650AA0">
              <w:rPr>
                <w:b/>
                <w:i/>
                <w:sz w:val="24"/>
              </w:rPr>
              <w:t xml:space="preserve">guardian </w:t>
            </w:r>
            <w:r w:rsidR="000E6A15" w:rsidRPr="00650AA0">
              <w:rPr>
                <w:i/>
                <w:sz w:val="24"/>
              </w:rPr>
              <w:t>of your children?</w:t>
            </w:r>
          </w:p>
        </w:tc>
      </w:tr>
      <w:tr w:rsidR="000E6A15" w:rsidRPr="007324BD" w:rsidTr="002D54D6">
        <w:trPr>
          <w:cantSplit/>
          <w:trHeight w:val="259"/>
          <w:jc w:val="center"/>
        </w:trPr>
        <w:tc>
          <w:tcPr>
            <w:tcW w:w="5541" w:type="dxa"/>
            <w:gridSpan w:val="2"/>
            <w:shd w:val="clear" w:color="auto" w:fill="auto"/>
            <w:vAlign w:val="center"/>
          </w:tcPr>
          <w:p w:rsidR="000E6A15" w:rsidRPr="000E6A15" w:rsidRDefault="000E6A15" w:rsidP="00326F1B">
            <w:pPr>
              <w:rPr>
                <w:b/>
                <w:sz w:val="24"/>
              </w:rPr>
            </w:pPr>
            <w:r w:rsidRPr="000E6A15">
              <w:rPr>
                <w:b/>
                <w:sz w:val="24"/>
              </w:rPr>
              <w:t>Name of Potential Guardian</w:t>
            </w:r>
            <w:r>
              <w:rPr>
                <w:b/>
                <w:sz w:val="24"/>
              </w:rPr>
              <w:t xml:space="preserve"> </w:t>
            </w:r>
            <w:r w:rsidRPr="000E6A15">
              <w:rPr>
                <w:sz w:val="20"/>
                <w:szCs w:val="20"/>
              </w:rPr>
              <w:t>(in order of preference)</w:t>
            </w:r>
          </w:p>
        </w:tc>
        <w:tc>
          <w:tcPr>
            <w:tcW w:w="3809" w:type="dxa"/>
            <w:gridSpan w:val="4"/>
            <w:shd w:val="clear" w:color="auto" w:fill="auto"/>
            <w:vAlign w:val="center"/>
          </w:tcPr>
          <w:p w:rsidR="000E6A15" w:rsidRPr="000E6A15" w:rsidRDefault="000E6A15" w:rsidP="00326F1B">
            <w:pPr>
              <w:rPr>
                <w:b/>
                <w:sz w:val="24"/>
              </w:rPr>
            </w:pPr>
            <w:r w:rsidRPr="000E6A15">
              <w:rPr>
                <w:b/>
                <w:sz w:val="24"/>
              </w:rPr>
              <w:t>Relationship</w:t>
            </w:r>
          </w:p>
        </w:tc>
      </w:tr>
      <w:tr w:rsidR="00DF7645" w:rsidRPr="007324BD" w:rsidTr="002D54D6">
        <w:trPr>
          <w:cantSplit/>
          <w:trHeight w:val="259"/>
          <w:jc w:val="center"/>
        </w:trPr>
        <w:tc>
          <w:tcPr>
            <w:tcW w:w="5541" w:type="dxa"/>
            <w:gridSpan w:val="2"/>
            <w:shd w:val="clear" w:color="auto" w:fill="auto"/>
            <w:vAlign w:val="center"/>
          </w:tcPr>
          <w:p w:rsidR="00DF7645" w:rsidRPr="00DF7645" w:rsidRDefault="00DF7645" w:rsidP="00DF7645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</w:rPr>
            </w:pPr>
          </w:p>
        </w:tc>
        <w:tc>
          <w:tcPr>
            <w:tcW w:w="3809" w:type="dxa"/>
            <w:gridSpan w:val="4"/>
            <w:shd w:val="clear" w:color="auto" w:fill="auto"/>
            <w:vAlign w:val="center"/>
          </w:tcPr>
          <w:p w:rsidR="00DF7645" w:rsidRPr="000E6A15" w:rsidRDefault="00DF7645" w:rsidP="00326F1B">
            <w:pPr>
              <w:rPr>
                <w:b/>
                <w:sz w:val="24"/>
              </w:rPr>
            </w:pPr>
          </w:p>
        </w:tc>
      </w:tr>
      <w:tr w:rsidR="00DF7645" w:rsidRPr="007324BD" w:rsidTr="002D54D6">
        <w:trPr>
          <w:cantSplit/>
          <w:trHeight w:val="259"/>
          <w:jc w:val="center"/>
        </w:trPr>
        <w:tc>
          <w:tcPr>
            <w:tcW w:w="5541" w:type="dxa"/>
            <w:gridSpan w:val="2"/>
            <w:shd w:val="clear" w:color="auto" w:fill="auto"/>
            <w:vAlign w:val="center"/>
          </w:tcPr>
          <w:p w:rsidR="00DF7645" w:rsidRDefault="00DF7645" w:rsidP="00DF7645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</w:rPr>
            </w:pPr>
          </w:p>
        </w:tc>
        <w:tc>
          <w:tcPr>
            <w:tcW w:w="3809" w:type="dxa"/>
            <w:gridSpan w:val="4"/>
            <w:shd w:val="clear" w:color="auto" w:fill="auto"/>
            <w:vAlign w:val="center"/>
          </w:tcPr>
          <w:p w:rsidR="00DF7645" w:rsidRDefault="00DF7645" w:rsidP="00326F1B">
            <w:pPr>
              <w:rPr>
                <w:b/>
                <w:sz w:val="24"/>
              </w:rPr>
            </w:pPr>
          </w:p>
        </w:tc>
      </w:tr>
      <w:tr w:rsidR="00DF7645" w:rsidRPr="007324BD" w:rsidTr="002D54D6">
        <w:trPr>
          <w:cantSplit/>
          <w:trHeight w:val="259"/>
          <w:jc w:val="center"/>
        </w:trPr>
        <w:tc>
          <w:tcPr>
            <w:tcW w:w="5541" w:type="dxa"/>
            <w:gridSpan w:val="2"/>
            <w:shd w:val="clear" w:color="auto" w:fill="auto"/>
            <w:vAlign w:val="center"/>
          </w:tcPr>
          <w:p w:rsidR="00DF7645" w:rsidRDefault="00DF7645" w:rsidP="00DF7645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</w:rPr>
            </w:pPr>
          </w:p>
        </w:tc>
        <w:tc>
          <w:tcPr>
            <w:tcW w:w="3809" w:type="dxa"/>
            <w:gridSpan w:val="4"/>
            <w:shd w:val="clear" w:color="auto" w:fill="auto"/>
            <w:vAlign w:val="center"/>
          </w:tcPr>
          <w:p w:rsidR="00DF7645" w:rsidRDefault="00DF7645" w:rsidP="00326F1B">
            <w:pPr>
              <w:rPr>
                <w:b/>
                <w:sz w:val="24"/>
              </w:rPr>
            </w:pPr>
          </w:p>
        </w:tc>
      </w:tr>
      <w:tr w:rsidR="00DF7645" w:rsidRPr="007324BD" w:rsidTr="002D54D6">
        <w:trPr>
          <w:cantSplit/>
          <w:trHeight w:val="259"/>
          <w:jc w:val="center"/>
        </w:trPr>
        <w:tc>
          <w:tcPr>
            <w:tcW w:w="5541" w:type="dxa"/>
            <w:gridSpan w:val="2"/>
            <w:shd w:val="clear" w:color="auto" w:fill="auto"/>
            <w:vAlign w:val="center"/>
          </w:tcPr>
          <w:p w:rsidR="00DF7645" w:rsidRDefault="00DF7645" w:rsidP="00DF7645">
            <w:pPr>
              <w:pStyle w:val="ListParagraph"/>
              <w:numPr>
                <w:ilvl w:val="0"/>
                <w:numId w:val="1"/>
              </w:numPr>
              <w:rPr>
                <w:b/>
                <w:sz w:val="24"/>
              </w:rPr>
            </w:pPr>
          </w:p>
        </w:tc>
        <w:tc>
          <w:tcPr>
            <w:tcW w:w="3809" w:type="dxa"/>
            <w:gridSpan w:val="4"/>
            <w:shd w:val="clear" w:color="auto" w:fill="auto"/>
            <w:vAlign w:val="center"/>
          </w:tcPr>
          <w:p w:rsidR="00DF7645" w:rsidRDefault="00DF7645" w:rsidP="00326F1B">
            <w:pPr>
              <w:rPr>
                <w:b/>
                <w:sz w:val="24"/>
              </w:rPr>
            </w:pPr>
          </w:p>
        </w:tc>
      </w:tr>
      <w:tr w:rsidR="00415F5F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415F5F" w:rsidRPr="00172D30" w:rsidRDefault="009826E3" w:rsidP="00574303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other dependents</w:t>
            </w:r>
          </w:p>
        </w:tc>
      </w:tr>
      <w:tr w:rsidR="001572D1" w:rsidRPr="007324BD" w:rsidTr="002D54D6">
        <w:trPr>
          <w:cantSplit/>
          <w:trHeight w:val="259"/>
          <w:jc w:val="center"/>
        </w:trPr>
        <w:tc>
          <w:tcPr>
            <w:tcW w:w="9350" w:type="dxa"/>
            <w:gridSpan w:val="6"/>
            <w:shd w:val="clear" w:color="auto" w:fill="auto"/>
            <w:vAlign w:val="center"/>
          </w:tcPr>
          <w:p w:rsidR="002D54D6" w:rsidRDefault="001572D1" w:rsidP="00326F1B">
            <w:pPr>
              <w:rPr>
                <w:sz w:val="24"/>
              </w:rPr>
            </w:pPr>
            <w:r>
              <w:rPr>
                <w:sz w:val="24"/>
              </w:rPr>
              <w:t xml:space="preserve">Do you or your spouse have anyone who depends upon either of you for all or part of their support?  </w:t>
            </w:r>
            <w:r w:rsidR="00190AAB">
              <w:rPr>
                <w:sz w:val="24"/>
              </w:rPr>
              <w:t xml:space="preserve">Yes </w:t>
            </w:r>
            <w:sdt>
              <w:sdtPr>
                <w:rPr>
                  <w:sz w:val="24"/>
                </w:rPr>
                <w:id w:val="572863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0AA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190AAB">
              <w:rPr>
                <w:sz w:val="24"/>
              </w:rPr>
              <w:t xml:space="preserve"> No </w:t>
            </w:r>
            <w:sdt>
              <w:sdtPr>
                <w:rPr>
                  <w:sz w:val="24"/>
                </w:rPr>
                <w:id w:val="1113946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0AAB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</w:p>
          <w:p w:rsidR="002D54D6" w:rsidRDefault="002D54D6" w:rsidP="00326F1B">
            <w:pPr>
              <w:rPr>
                <w:sz w:val="24"/>
              </w:rPr>
            </w:pPr>
          </w:p>
          <w:p w:rsidR="002D54D6" w:rsidRPr="00172D30" w:rsidRDefault="002D54D6" w:rsidP="00326F1B">
            <w:pPr>
              <w:rPr>
                <w:sz w:val="24"/>
              </w:rPr>
            </w:pPr>
          </w:p>
        </w:tc>
      </w:tr>
      <w:tr w:rsidR="00F242E0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F242E0" w:rsidRPr="00172D30" w:rsidRDefault="001572D1" w:rsidP="00BC0F25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questions about you and your spouse</w:t>
            </w:r>
          </w:p>
        </w:tc>
      </w:tr>
      <w:tr w:rsidR="004457E8" w:rsidRPr="007324BD" w:rsidTr="002D54D6">
        <w:trPr>
          <w:cantSplit/>
          <w:trHeight w:val="40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4457E8" w:rsidRPr="004457E8" w:rsidRDefault="004457E8" w:rsidP="004457E8">
            <w:pPr>
              <w:pStyle w:val="ListParagraph"/>
              <w:rPr>
                <w:sz w:val="24"/>
              </w:rPr>
            </w:pPr>
          </w:p>
        </w:tc>
        <w:tc>
          <w:tcPr>
            <w:tcW w:w="892" w:type="dxa"/>
            <w:shd w:val="clear" w:color="auto" w:fill="auto"/>
            <w:vAlign w:val="center"/>
          </w:tcPr>
          <w:p w:rsidR="004457E8" w:rsidRPr="00172D30" w:rsidRDefault="004457E8" w:rsidP="004457E8">
            <w:pPr>
              <w:jc w:val="center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797" w:type="dxa"/>
            <w:shd w:val="clear" w:color="auto" w:fill="auto"/>
            <w:vAlign w:val="center"/>
          </w:tcPr>
          <w:p w:rsidR="004457E8" w:rsidRPr="00172D30" w:rsidRDefault="004457E8" w:rsidP="004457E8">
            <w:pPr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 xml:space="preserve">Do you or your spouse have any health concerns? </w:t>
            </w:r>
          </w:p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 xml:space="preserve">If YES, then what:  </w:t>
            </w:r>
          </w:p>
        </w:tc>
        <w:sdt>
          <w:sdtPr>
            <w:rPr>
              <w:sz w:val="24"/>
            </w:rPr>
            <w:id w:val="-12070978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AC0E12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576712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 xml:space="preserve">Have you lived in any states other than California while married to your spouse? </w:t>
            </w:r>
          </w:p>
        </w:tc>
        <w:sdt>
          <w:sdtPr>
            <w:rPr>
              <w:sz w:val="24"/>
            </w:rPr>
            <w:id w:val="1180778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AC0E12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10288344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>Have you or your spouse ever filed federal gift tax returns?</w:t>
            </w:r>
          </w:p>
        </w:tc>
        <w:sdt>
          <w:sdtPr>
            <w:rPr>
              <w:sz w:val="24"/>
            </w:rPr>
            <w:id w:val="1701969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-234323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>Are you currently making annual gifts to anyone?</w:t>
            </w:r>
          </w:p>
        </w:tc>
        <w:sdt>
          <w:sdtPr>
            <w:rPr>
              <w:sz w:val="24"/>
            </w:rPr>
            <w:id w:val="2078482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-1732845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>Did you and your spouse ever sign a pre- or post-marriage contract?</w:t>
            </w:r>
          </w:p>
        </w:tc>
        <w:sdt>
          <w:sdtPr>
            <w:rPr>
              <w:sz w:val="24"/>
            </w:rPr>
            <w:id w:val="-18638113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195514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 xml:space="preserve">Have either of you been divorced or widowed? </w:t>
            </w:r>
          </w:p>
        </w:tc>
        <w:sdt>
          <w:sdtPr>
            <w:rPr>
              <w:sz w:val="24"/>
            </w:rPr>
            <w:id w:val="1983271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1593588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Pr="00172D30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>Do you desire to benefit any charities in your estate plan?</w:t>
            </w:r>
          </w:p>
        </w:tc>
        <w:sdt>
          <w:sdtPr>
            <w:rPr>
              <w:sz w:val="24"/>
            </w:rPr>
            <w:id w:val="1818143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640161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Pr="00172D30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35"/>
          <w:jc w:val="center"/>
        </w:trPr>
        <w:tc>
          <w:tcPr>
            <w:tcW w:w="7661" w:type="dxa"/>
            <w:gridSpan w:val="4"/>
            <w:shd w:val="clear" w:color="auto" w:fill="auto"/>
            <w:vAlign w:val="center"/>
          </w:tcPr>
          <w:p w:rsidR="002D54D6" w:rsidRDefault="002D54D6" w:rsidP="002D54D6">
            <w:pPr>
              <w:rPr>
                <w:sz w:val="24"/>
              </w:rPr>
            </w:pPr>
            <w:r>
              <w:rPr>
                <w:sz w:val="24"/>
              </w:rPr>
              <w:t>Are you currently the beneficiary of anyone else’s trust?</w:t>
            </w:r>
          </w:p>
        </w:tc>
        <w:sdt>
          <w:sdtPr>
            <w:rPr>
              <w:sz w:val="24"/>
            </w:rPr>
            <w:id w:val="-603195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92" w:type="dxa"/>
                <w:shd w:val="clear" w:color="auto" w:fill="auto"/>
                <w:vAlign w:val="center"/>
              </w:tcPr>
              <w:p w:rsidR="002D54D6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  <w:sdt>
          <w:sdtPr>
            <w:rPr>
              <w:sz w:val="24"/>
            </w:rPr>
            <w:id w:val="-4369863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97" w:type="dxa"/>
                <w:shd w:val="clear" w:color="auto" w:fill="auto"/>
                <w:vAlign w:val="center"/>
              </w:tcPr>
              <w:p w:rsidR="002D54D6" w:rsidRDefault="002D54D6" w:rsidP="002D54D6">
                <w:pPr>
                  <w:jc w:val="center"/>
                  <w:rPr>
                    <w:sz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p>
            </w:tc>
          </w:sdtContent>
        </w:sdt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2D54D6" w:rsidRPr="00172D30" w:rsidRDefault="002D54D6" w:rsidP="002D54D6">
            <w:pPr>
              <w:pStyle w:val="Heading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information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instructions: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b w:val="0"/>
                <w:i/>
                <w:sz w:val="24"/>
                <w:szCs w:val="24"/>
              </w:rPr>
            </w:pPr>
            <w:r w:rsidRPr="00650AA0">
              <w:rPr>
                <w:b w:val="0"/>
                <w:i/>
                <w:caps w:val="0"/>
                <w:sz w:val="24"/>
                <w:szCs w:val="24"/>
              </w:rPr>
              <w:t xml:space="preserve">If you were unable to make medical decisions for yourself, who would you want to make decisions for you </w:t>
            </w:r>
            <w:proofErr w:type="gramStart"/>
            <w:r w:rsidRPr="00650AA0">
              <w:rPr>
                <w:b w:val="0"/>
                <w:i/>
                <w:caps w:val="0"/>
                <w:sz w:val="24"/>
                <w:szCs w:val="24"/>
              </w:rPr>
              <w:t>with regard to</w:t>
            </w:r>
            <w:proofErr w:type="gramEnd"/>
            <w:r w:rsidRPr="00650AA0">
              <w:rPr>
                <w:b w:val="0"/>
                <w:i/>
                <w:caps w:val="0"/>
                <w:sz w:val="24"/>
                <w:szCs w:val="24"/>
              </w:rPr>
              <w:t xml:space="preserve"> medical treatment and/or life-support machines?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 w:rsidRPr="007B1699">
              <w:rPr>
                <w:caps w:val="0"/>
                <w:sz w:val="24"/>
                <w:szCs w:val="24"/>
              </w:rPr>
              <w:t xml:space="preserve">FOR </w:t>
            </w:r>
            <w:r w:rsidR="00100616">
              <w:rPr>
                <w:caps w:val="0"/>
                <w:sz w:val="24"/>
                <w:szCs w:val="24"/>
              </w:rPr>
              <w:t>SPOUSE 1</w:t>
            </w:r>
            <w:r>
              <w:rPr>
                <w:b w:val="0"/>
                <w:caps w:val="0"/>
                <w:sz w:val="24"/>
                <w:szCs w:val="24"/>
              </w:rPr>
              <w:t xml:space="preserve"> (in order of preference)</w:t>
            </w:r>
          </w:p>
        </w:tc>
      </w:tr>
      <w:tr w:rsidR="002D54D6" w:rsidRPr="00EB1345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EB1345" w:rsidRDefault="002D54D6" w:rsidP="002D54D6">
            <w:pPr>
              <w:pStyle w:val="Heading2"/>
              <w:numPr>
                <w:ilvl w:val="0"/>
                <w:numId w:val="3"/>
              </w:numPr>
              <w:jc w:val="left"/>
              <w:rPr>
                <w:b w:val="0"/>
                <w:caps w:val="0"/>
                <w:sz w:val="24"/>
                <w:szCs w:val="24"/>
              </w:rPr>
            </w:pPr>
            <w:r w:rsidRPr="00C44636">
              <w:rPr>
                <w:caps w:val="0"/>
                <w:sz w:val="24"/>
                <w:szCs w:val="24"/>
              </w:rPr>
              <w:t>Spouse</w:t>
            </w:r>
            <w:r>
              <w:rPr>
                <w:b w:val="0"/>
                <w:caps w:val="0"/>
                <w:sz w:val="24"/>
                <w:szCs w:val="24"/>
              </w:rPr>
              <w:t xml:space="preserve"> (choose YES or No) Yes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-1689048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b w:val="0"/>
                <w:caps w:val="0"/>
                <w:sz w:val="24"/>
                <w:szCs w:val="24"/>
              </w:rPr>
              <w:t xml:space="preserve"> No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-1051305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b w:val="0"/>
                <w:caps w:val="0"/>
                <w:sz w:val="24"/>
                <w:szCs w:val="24"/>
              </w:rPr>
              <w:t xml:space="preserve"> 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5630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3"/>
              </w:numPr>
              <w:jc w:val="left"/>
              <w:rPr>
                <w:b w:val="0"/>
                <w:caps w:val="0"/>
                <w:sz w:val="24"/>
                <w:szCs w:val="24"/>
              </w:rPr>
            </w:pPr>
            <w:r w:rsidRPr="00C44636">
              <w:rPr>
                <w:caps w:val="0"/>
                <w:sz w:val="24"/>
                <w:szCs w:val="24"/>
              </w:rPr>
              <w:t>Name</w:t>
            </w:r>
            <w:r>
              <w:rPr>
                <w:b w:val="0"/>
                <w:caps w:val="0"/>
                <w:sz w:val="24"/>
                <w:szCs w:val="24"/>
              </w:rPr>
              <w:t xml:space="preserve">:  </w:t>
            </w:r>
          </w:p>
        </w:tc>
        <w:tc>
          <w:tcPr>
            <w:tcW w:w="3720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Relationship:  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Address:  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4663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Home Phone:  </w:t>
            </w:r>
          </w:p>
        </w:tc>
        <w:tc>
          <w:tcPr>
            <w:tcW w:w="4687" w:type="dxa"/>
            <w:gridSpan w:val="5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Work Phone:  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4663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Cell Phone:  </w:t>
            </w:r>
          </w:p>
        </w:tc>
        <w:tc>
          <w:tcPr>
            <w:tcW w:w="4687" w:type="dxa"/>
            <w:gridSpan w:val="5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E-mail: </w:t>
            </w:r>
          </w:p>
        </w:tc>
      </w:tr>
    </w:tbl>
    <w:p w:rsidR="00297D0C" w:rsidRDefault="00297D0C"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4134"/>
        <w:gridCol w:w="529"/>
        <w:gridCol w:w="967"/>
        <w:gridCol w:w="353"/>
        <w:gridCol w:w="1678"/>
        <w:gridCol w:w="1689"/>
      </w:tblGrid>
      <w:tr w:rsidR="002D54D6" w:rsidRPr="00C44636" w:rsidTr="002D54D6">
        <w:trPr>
          <w:cantSplit/>
          <w:trHeight w:val="288"/>
          <w:jc w:val="center"/>
        </w:trPr>
        <w:tc>
          <w:tcPr>
            <w:tcW w:w="5630" w:type="dxa"/>
            <w:gridSpan w:val="3"/>
            <w:shd w:val="clear" w:color="auto" w:fill="FFFFFF" w:themeFill="background1"/>
            <w:vAlign w:val="center"/>
          </w:tcPr>
          <w:p w:rsidR="002D54D6" w:rsidRPr="00C44636" w:rsidRDefault="002D54D6" w:rsidP="002D54D6">
            <w:pPr>
              <w:pStyle w:val="Heading2"/>
              <w:numPr>
                <w:ilvl w:val="0"/>
                <w:numId w:val="3"/>
              </w:numPr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 w:rsidRPr="00C44636">
              <w:rPr>
                <w:rFonts w:asciiTheme="minorHAnsi" w:hAnsiTheme="minorHAnsi" w:cstheme="minorHAnsi"/>
                <w:caps w:val="0"/>
                <w:sz w:val="24"/>
                <w:szCs w:val="24"/>
              </w:rPr>
              <w:lastRenderedPageBreak/>
              <w:t>Name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:  </w:t>
            </w:r>
          </w:p>
        </w:tc>
        <w:tc>
          <w:tcPr>
            <w:tcW w:w="3720" w:type="dxa"/>
            <w:gridSpan w:val="3"/>
            <w:shd w:val="clear" w:color="auto" w:fill="FFFFFF" w:themeFill="background1"/>
            <w:vAlign w:val="center"/>
          </w:tcPr>
          <w:p w:rsidR="002D54D6" w:rsidRPr="00C4463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Relationship:  </w:t>
            </w:r>
          </w:p>
        </w:tc>
      </w:tr>
      <w:tr w:rsidR="002D54D6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Address:  </w:t>
            </w:r>
          </w:p>
        </w:tc>
      </w:tr>
      <w:tr w:rsidR="002D54D6" w:rsidRPr="00650AA0" w:rsidTr="002D54D6">
        <w:trPr>
          <w:cantSplit/>
          <w:trHeight w:val="143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Home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Work Phone:  </w:t>
            </w:r>
          </w:p>
        </w:tc>
      </w:tr>
      <w:tr w:rsidR="002D54D6" w:rsidRPr="00650AA0" w:rsidTr="002D54D6">
        <w:trPr>
          <w:cantSplit/>
          <w:trHeight w:val="14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Cell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E-mail: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0230E7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t xml:space="preserve">FOR </w:t>
            </w:r>
            <w:r w:rsidRPr="00100616">
              <w:rPr>
                <w:caps w:val="0"/>
                <w:sz w:val="24"/>
                <w:szCs w:val="24"/>
              </w:rPr>
              <w:t>SPOUSE</w:t>
            </w:r>
            <w:r w:rsidR="002D54D6" w:rsidRPr="00100616">
              <w:rPr>
                <w:caps w:val="0"/>
                <w:sz w:val="24"/>
                <w:szCs w:val="24"/>
              </w:rPr>
              <w:t xml:space="preserve"> </w:t>
            </w:r>
            <w:r w:rsidR="00100616" w:rsidRPr="00100616">
              <w:rPr>
                <w:caps w:val="0"/>
                <w:sz w:val="24"/>
                <w:szCs w:val="24"/>
              </w:rPr>
              <w:t>2</w:t>
            </w:r>
            <w:r w:rsidR="00100616">
              <w:rPr>
                <w:b w:val="0"/>
                <w:caps w:val="0"/>
                <w:sz w:val="24"/>
                <w:szCs w:val="24"/>
              </w:rPr>
              <w:t xml:space="preserve"> </w:t>
            </w:r>
            <w:r w:rsidR="002D54D6">
              <w:rPr>
                <w:b w:val="0"/>
                <w:caps w:val="0"/>
                <w:sz w:val="24"/>
                <w:szCs w:val="24"/>
              </w:rPr>
              <w:t>(in order of preference)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EB1345" w:rsidRDefault="002D54D6" w:rsidP="002D54D6">
            <w:pPr>
              <w:pStyle w:val="Heading2"/>
              <w:numPr>
                <w:ilvl w:val="0"/>
                <w:numId w:val="5"/>
              </w:numPr>
              <w:jc w:val="left"/>
              <w:rPr>
                <w:b w:val="0"/>
                <w:caps w:val="0"/>
                <w:sz w:val="24"/>
                <w:szCs w:val="24"/>
              </w:rPr>
            </w:pPr>
            <w:r w:rsidRPr="00C44636">
              <w:rPr>
                <w:caps w:val="0"/>
                <w:sz w:val="24"/>
                <w:szCs w:val="24"/>
              </w:rPr>
              <w:t>Spouse</w:t>
            </w:r>
            <w:r>
              <w:rPr>
                <w:b w:val="0"/>
                <w:caps w:val="0"/>
                <w:sz w:val="24"/>
                <w:szCs w:val="24"/>
              </w:rPr>
              <w:t xml:space="preserve"> (choose YES or No) Yes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-1313564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b w:val="0"/>
                <w:caps w:val="0"/>
                <w:sz w:val="24"/>
                <w:szCs w:val="24"/>
              </w:rPr>
              <w:t xml:space="preserve"> No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815080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5630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5"/>
              </w:numPr>
              <w:jc w:val="left"/>
              <w:rPr>
                <w:b w:val="0"/>
                <w:caps w:val="0"/>
                <w:sz w:val="24"/>
                <w:szCs w:val="24"/>
              </w:rPr>
            </w:pPr>
            <w:r w:rsidRPr="00C44636">
              <w:rPr>
                <w:caps w:val="0"/>
                <w:sz w:val="24"/>
                <w:szCs w:val="24"/>
              </w:rPr>
              <w:t>Name</w:t>
            </w:r>
            <w:r>
              <w:rPr>
                <w:b w:val="0"/>
                <w:caps w:val="0"/>
                <w:sz w:val="24"/>
                <w:szCs w:val="24"/>
              </w:rPr>
              <w:t xml:space="preserve">:  </w:t>
            </w:r>
          </w:p>
        </w:tc>
        <w:tc>
          <w:tcPr>
            <w:tcW w:w="3720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Relationship: 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Address: 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Home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Work Phone: 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Cell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E-mail: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5630" w:type="dxa"/>
            <w:gridSpan w:val="3"/>
            <w:shd w:val="clear" w:color="auto" w:fill="FFFFFF" w:themeFill="background1"/>
            <w:vAlign w:val="center"/>
          </w:tcPr>
          <w:p w:rsidR="002D54D6" w:rsidRPr="00C44636" w:rsidRDefault="002D54D6" w:rsidP="002D54D6">
            <w:pPr>
              <w:pStyle w:val="Heading2"/>
              <w:numPr>
                <w:ilvl w:val="0"/>
                <w:numId w:val="5"/>
              </w:numPr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 w:rsidRPr="00C44636">
              <w:rPr>
                <w:rFonts w:asciiTheme="minorHAnsi" w:hAnsiTheme="minorHAnsi" w:cstheme="minorHAnsi"/>
                <w:caps w:val="0"/>
                <w:sz w:val="24"/>
                <w:szCs w:val="24"/>
              </w:rPr>
              <w:t>Name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:  </w:t>
            </w:r>
          </w:p>
        </w:tc>
        <w:tc>
          <w:tcPr>
            <w:tcW w:w="3720" w:type="dxa"/>
            <w:gridSpan w:val="3"/>
            <w:shd w:val="clear" w:color="auto" w:fill="FFFFFF" w:themeFill="background1"/>
            <w:vAlign w:val="center"/>
          </w:tcPr>
          <w:p w:rsidR="002D54D6" w:rsidRPr="00C4463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Relationship:  </w:t>
            </w:r>
          </w:p>
        </w:tc>
      </w:tr>
      <w:tr w:rsidR="002D54D6" w:rsidRPr="007324BD" w:rsidTr="002D54D6">
        <w:trPr>
          <w:cantSplit/>
          <w:trHeight w:val="288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Address:  </w:t>
            </w:r>
          </w:p>
        </w:tc>
      </w:tr>
      <w:tr w:rsidR="002D54D6" w:rsidRPr="007324BD" w:rsidTr="002D54D6">
        <w:trPr>
          <w:cantSplit/>
          <w:trHeight w:val="143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Home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Work Phone:  </w:t>
            </w:r>
          </w:p>
        </w:tc>
      </w:tr>
      <w:tr w:rsidR="002D54D6" w:rsidRPr="007324BD" w:rsidTr="002D54D6">
        <w:trPr>
          <w:cantSplit/>
          <w:trHeight w:val="14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Cell Phone: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Pr="00650AA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E-mail: </w:t>
            </w:r>
          </w:p>
        </w:tc>
      </w:tr>
      <w:tr w:rsidR="002D54D6" w:rsidRPr="007324BD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other CONCERNS</w:t>
            </w:r>
          </w:p>
        </w:tc>
      </w:tr>
      <w:tr w:rsidR="002D54D6" w:rsidRPr="007324BD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SUCCESSOR TRUSTEE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F34707" w:rsidRDefault="002D54D6" w:rsidP="002D54D6">
            <w:pPr>
              <w:pStyle w:val="Heading2"/>
              <w:jc w:val="left"/>
              <w:rPr>
                <w:b w:val="0"/>
                <w:i/>
                <w:sz w:val="24"/>
                <w:szCs w:val="24"/>
              </w:rPr>
            </w:pPr>
            <w:r w:rsidRPr="00F34707">
              <w:rPr>
                <w:b w:val="0"/>
                <w:i/>
                <w:caps w:val="0"/>
                <w:sz w:val="24"/>
                <w:szCs w:val="24"/>
              </w:rPr>
              <w:t>If you were unable to make financial decisions yourself, who would you want to make financial decisions for you?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CC253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>1</w:t>
            </w:r>
            <w:r w:rsidRPr="00F34707">
              <w:rPr>
                <w:rFonts w:asciiTheme="minorHAnsi" w:hAnsiTheme="minorHAnsi" w:cstheme="minorHAnsi"/>
                <w:caps w:val="0"/>
                <w:sz w:val="24"/>
                <w:szCs w:val="24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 xml:space="preserve"> </w:t>
            </w:r>
            <w:r w:rsidRPr="00CC2530">
              <w:rPr>
                <w:rFonts w:asciiTheme="minorHAnsi" w:hAnsiTheme="minorHAnsi" w:cstheme="minorHAnsi"/>
                <w:caps w:val="0"/>
                <w:sz w:val="24"/>
                <w:szCs w:val="24"/>
              </w:rPr>
              <w:t>Name</w:t>
            </w:r>
            <w:r w:rsidRPr="00CC2530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:  </w:t>
            </w:r>
          </w:p>
        </w:tc>
      </w:tr>
      <w:tr w:rsidR="002D54D6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Address (Street, City, State): </w:t>
            </w:r>
          </w:p>
        </w:tc>
      </w:tr>
      <w:tr w:rsidR="002D54D6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Telephone: 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CC253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>2</w:t>
            </w:r>
            <w:r w:rsidRPr="00F34707">
              <w:rPr>
                <w:rFonts w:asciiTheme="minorHAnsi" w:hAnsiTheme="minorHAnsi" w:cstheme="minorHAnsi"/>
                <w:caps w:val="0"/>
                <w:sz w:val="24"/>
                <w:szCs w:val="24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 xml:space="preserve"> </w:t>
            </w:r>
            <w:r w:rsidRPr="00CC2530">
              <w:rPr>
                <w:rFonts w:asciiTheme="minorHAnsi" w:hAnsiTheme="minorHAnsi" w:cstheme="minorHAnsi"/>
                <w:caps w:val="0"/>
                <w:sz w:val="24"/>
                <w:szCs w:val="24"/>
              </w:rPr>
              <w:t>Name</w:t>
            </w:r>
            <w:r w:rsidRPr="00CC2530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:  </w:t>
            </w:r>
          </w:p>
        </w:tc>
      </w:tr>
      <w:tr w:rsidR="002D54D6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Address (Street, City, State): </w:t>
            </w:r>
          </w:p>
        </w:tc>
      </w:tr>
      <w:tr w:rsidR="002D54D6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Telephone: 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CC2530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>3</w:t>
            </w:r>
            <w:r w:rsidRPr="00F34707">
              <w:rPr>
                <w:rFonts w:asciiTheme="minorHAnsi" w:hAnsiTheme="minorHAnsi" w:cstheme="minorHAnsi"/>
                <w:caps w:val="0"/>
                <w:sz w:val="24"/>
                <w:szCs w:val="24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caps w:val="0"/>
                <w:sz w:val="24"/>
                <w:szCs w:val="24"/>
              </w:rPr>
              <w:t xml:space="preserve"> </w:t>
            </w:r>
            <w:r w:rsidRPr="00CC2530">
              <w:rPr>
                <w:rFonts w:asciiTheme="minorHAnsi" w:hAnsiTheme="minorHAnsi" w:cstheme="minorHAnsi"/>
                <w:caps w:val="0"/>
                <w:sz w:val="24"/>
                <w:szCs w:val="24"/>
              </w:rPr>
              <w:t>Name</w:t>
            </w:r>
            <w:r w:rsidRPr="00CC2530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: 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Address (Street, City, State):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Telephone: 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DBE5F1" w:themeFill="accent1" w:themeFillTint="33"/>
            <w:vAlign w:val="center"/>
          </w:tcPr>
          <w:p w:rsidR="002D54D6" w:rsidRPr="00F34707" w:rsidRDefault="002D54D6" w:rsidP="002D54D6">
            <w:pPr>
              <w:pStyle w:val="Heading2"/>
              <w:rPr>
                <w:caps w:val="0"/>
                <w:sz w:val="24"/>
                <w:szCs w:val="24"/>
              </w:rPr>
            </w:pPr>
            <w:r w:rsidRPr="00F34707">
              <w:rPr>
                <w:caps w:val="0"/>
                <w:sz w:val="24"/>
                <w:szCs w:val="24"/>
              </w:rPr>
              <w:t>YOUR ESTATE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Pr="00F34707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Do you own your home?  Yes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-1363195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  <w:r>
              <w:rPr>
                <w:b w:val="0"/>
                <w:caps w:val="0"/>
                <w:sz w:val="24"/>
                <w:szCs w:val="24"/>
              </w:rPr>
              <w:t xml:space="preserve"> No </w:t>
            </w:r>
            <w:sdt>
              <w:sdtPr>
                <w:rPr>
                  <w:b w:val="0"/>
                  <w:caps w:val="0"/>
                  <w:sz w:val="24"/>
                  <w:szCs w:val="24"/>
                </w:rPr>
                <w:id w:val="16318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sdtContent>
            </w:sdt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9350" w:type="dxa"/>
            <w:gridSpan w:val="6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Approximate value of your home?  </w:t>
            </w:r>
          </w:p>
        </w:tc>
      </w:tr>
      <w:tr w:rsidR="002D54D6" w:rsidRPr="00CC2530" w:rsidTr="002D54D6">
        <w:trPr>
          <w:cantSplit/>
          <w:trHeight w:val="14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Mortgage Balance </w:t>
            </w:r>
            <w:r w:rsidRPr="00F34707">
              <w:rPr>
                <w:b w:val="0"/>
                <w:caps w:val="0"/>
                <w:sz w:val="20"/>
                <w:szCs w:val="20"/>
              </w:rPr>
              <w:t>(approx.)</w:t>
            </w:r>
            <w:r>
              <w:rPr>
                <w:b w:val="0"/>
                <w:caps w:val="0"/>
                <w:sz w:val="20"/>
                <w:szCs w:val="20"/>
              </w:rPr>
              <w:t xml:space="preserve">  </w:t>
            </w:r>
          </w:p>
        </w:tc>
        <w:tc>
          <w:tcPr>
            <w:tcW w:w="4687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Assessor’s Parcel Number:  </w:t>
            </w:r>
          </w:p>
        </w:tc>
      </w:tr>
      <w:tr w:rsidR="002D54D6" w:rsidRPr="00CC2530" w:rsidTr="002D54D6">
        <w:trPr>
          <w:cantSplit/>
          <w:trHeight w:val="95"/>
          <w:jc w:val="center"/>
        </w:trPr>
        <w:tc>
          <w:tcPr>
            <w:tcW w:w="4134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>List other real property you own:</w:t>
            </w:r>
          </w:p>
        </w:tc>
        <w:tc>
          <w:tcPr>
            <w:tcW w:w="1849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>APN:</w:t>
            </w:r>
          </w:p>
        </w:tc>
        <w:tc>
          <w:tcPr>
            <w:tcW w:w="1678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>Value:</w:t>
            </w: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>Mortgage:</w:t>
            </w:r>
          </w:p>
        </w:tc>
      </w:tr>
      <w:tr w:rsidR="002D54D6" w:rsidRPr="00CC2530" w:rsidTr="002D54D6">
        <w:trPr>
          <w:cantSplit/>
          <w:trHeight w:val="95"/>
          <w:jc w:val="center"/>
        </w:trPr>
        <w:tc>
          <w:tcPr>
            <w:tcW w:w="4134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1. </w:t>
            </w:r>
          </w:p>
        </w:tc>
        <w:tc>
          <w:tcPr>
            <w:tcW w:w="1849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78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</w:tr>
      <w:tr w:rsidR="002D54D6" w:rsidRPr="00CC2530" w:rsidTr="002D54D6">
        <w:trPr>
          <w:cantSplit/>
          <w:trHeight w:val="95"/>
          <w:jc w:val="center"/>
        </w:trPr>
        <w:tc>
          <w:tcPr>
            <w:tcW w:w="4134" w:type="dxa"/>
            <w:shd w:val="clear" w:color="auto" w:fill="FFFFFF" w:themeFill="background1"/>
            <w:vAlign w:val="center"/>
          </w:tcPr>
          <w:p w:rsidR="002D54D6" w:rsidRPr="00936523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2. </w:t>
            </w:r>
          </w:p>
        </w:tc>
        <w:tc>
          <w:tcPr>
            <w:tcW w:w="1849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78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</w:tr>
      <w:tr w:rsidR="002D54D6" w:rsidRPr="00CC2530" w:rsidTr="002D54D6">
        <w:trPr>
          <w:cantSplit/>
          <w:trHeight w:val="95"/>
          <w:jc w:val="center"/>
        </w:trPr>
        <w:tc>
          <w:tcPr>
            <w:tcW w:w="4134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  <w:r>
              <w:rPr>
                <w:b w:val="0"/>
                <w:caps w:val="0"/>
                <w:sz w:val="24"/>
                <w:szCs w:val="24"/>
              </w:rPr>
              <w:t xml:space="preserve">3. </w:t>
            </w:r>
          </w:p>
        </w:tc>
        <w:tc>
          <w:tcPr>
            <w:tcW w:w="1849" w:type="dxa"/>
            <w:gridSpan w:val="3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78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b w:val="0"/>
                <w:caps w:val="0"/>
                <w:sz w:val="24"/>
                <w:szCs w:val="24"/>
              </w:rPr>
            </w:pPr>
          </w:p>
        </w:tc>
      </w:tr>
    </w:tbl>
    <w:p w:rsidR="00297D0C" w:rsidRDefault="00297D0C"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2340"/>
        <w:gridCol w:w="2323"/>
        <w:gridCol w:w="2338"/>
        <w:gridCol w:w="2349"/>
      </w:tblGrid>
      <w:tr w:rsidR="002D54D6" w:rsidRPr="00CC2530" w:rsidTr="002D54D6">
        <w:trPr>
          <w:cantSplit/>
          <w:trHeight w:val="95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Pr="00F8338D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i/>
                <w:caps w:val="0"/>
                <w:sz w:val="24"/>
                <w:szCs w:val="24"/>
                <w:shd w:val="clear" w:color="auto" w:fill="EEECE1" w:themeFill="background2"/>
              </w:rPr>
            </w:pPr>
            <w:r w:rsidRPr="00F8338D">
              <w:rPr>
                <w:rFonts w:asciiTheme="minorHAnsi" w:hAnsiTheme="minorHAnsi" w:cstheme="minorHAnsi"/>
                <w:b w:val="0"/>
                <w:i/>
                <w:caps w:val="0"/>
                <w:sz w:val="24"/>
              </w:rPr>
              <w:lastRenderedPageBreak/>
              <w:t>Please list your major assets other than your home</w:t>
            </w:r>
          </w:p>
        </w:tc>
      </w:tr>
      <w:tr w:rsidR="002D54D6" w:rsidTr="002D54D6">
        <w:trPr>
          <w:cantSplit/>
          <w:trHeight w:val="95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10"/>
              </w:numPr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Brokerage Account(s):</w:t>
            </w:r>
          </w:p>
        </w:tc>
      </w:tr>
      <w:tr w:rsidR="002D54D6" w:rsidTr="002D54D6">
        <w:trPr>
          <w:cantSplit/>
          <w:trHeight w:val="7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Institution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Approximate Value</w:t>
            </w: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proofErr w:type="spellStart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i</w:t>
            </w:r>
            <w:proofErr w:type="spellEnd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.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 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RPr="00CC2530" w:rsidTr="002D54D6">
        <w:trPr>
          <w:cantSplit/>
          <w:trHeight w:val="95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10"/>
              </w:numPr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Savings/Checking Account(s):</w:t>
            </w:r>
          </w:p>
        </w:tc>
      </w:tr>
      <w:tr w:rsidR="002D54D6" w:rsidRPr="00CC2530" w:rsidTr="002D54D6">
        <w:trPr>
          <w:cantSplit/>
          <w:trHeight w:val="7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Institution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Approximate Value</w:t>
            </w:r>
          </w:p>
        </w:tc>
      </w:tr>
      <w:tr w:rsidR="002D54D6" w:rsidRPr="00CC2530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proofErr w:type="spellStart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i</w:t>
            </w:r>
            <w:proofErr w:type="spellEnd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.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 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RPr="00CC2530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RPr="00CC2530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95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10"/>
              </w:numPr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Life Insurance(s):</w:t>
            </w:r>
          </w:p>
        </w:tc>
      </w:tr>
      <w:tr w:rsidR="002D54D6" w:rsidTr="002D54D6">
        <w:trPr>
          <w:cantSplit/>
          <w:trHeight w:val="7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Company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Death Benefit Amount</w:t>
            </w: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proofErr w:type="spellStart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i</w:t>
            </w:r>
            <w:proofErr w:type="spellEnd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.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 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95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10"/>
              </w:numPr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Retirement Plan(s) (IRAs, SEP IRAs, 401(k)s, 403(b)’s, retirement annuities and other tax deferred retirement instruments):</w:t>
            </w:r>
          </w:p>
        </w:tc>
      </w:tr>
      <w:tr w:rsidR="002D54D6" w:rsidTr="002D54D6">
        <w:trPr>
          <w:cantSplit/>
          <w:trHeight w:val="72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Company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Approximate Value</w:t>
            </w: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proofErr w:type="spellStart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i</w:t>
            </w:r>
            <w:proofErr w:type="spellEnd"/>
            <w:r w:rsidRPr="00F8338D">
              <w:rPr>
                <w:rFonts w:asciiTheme="minorHAnsi" w:hAnsiTheme="minorHAnsi" w:cstheme="minorHAnsi"/>
                <w:b w:val="0"/>
                <w:caps w:val="0"/>
                <w:sz w:val="24"/>
              </w:rPr>
              <w:t>.</w:t>
            </w: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 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4663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 xml:space="preserve">iii. </w:t>
            </w:r>
          </w:p>
        </w:tc>
        <w:tc>
          <w:tcPr>
            <w:tcW w:w="4687" w:type="dxa"/>
            <w:gridSpan w:val="2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numPr>
                <w:ilvl w:val="0"/>
                <w:numId w:val="10"/>
              </w:numP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  <w:shd w:val="clear" w:color="auto" w:fill="EEECE1" w:themeFill="background2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</w:rPr>
              <w:t>Other assets of Significant Value:</w:t>
            </w: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9350" w:type="dxa"/>
            <w:gridSpan w:val="4"/>
            <w:shd w:val="clear" w:color="auto" w:fill="FFFFFF" w:themeFill="background1"/>
            <w:vAlign w:val="center"/>
          </w:tcPr>
          <w:p w:rsidR="002D54D6" w:rsidRDefault="002D54D6" w:rsidP="002D54D6">
            <w:pPr>
              <w:pStyle w:val="Heading2"/>
              <w:ind w:left="720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</w:rPr>
            </w:pPr>
          </w:p>
        </w:tc>
      </w:tr>
      <w:tr w:rsidR="002D54D6" w:rsidTr="002D54D6">
        <w:trPr>
          <w:cantSplit/>
          <w:trHeight w:val="71"/>
          <w:jc w:val="center"/>
        </w:trPr>
        <w:tc>
          <w:tcPr>
            <w:tcW w:w="9350" w:type="dxa"/>
            <w:gridSpan w:val="4"/>
            <w:shd w:val="clear" w:color="auto" w:fill="DBE5F1" w:themeFill="accent1" w:themeFillTint="33"/>
            <w:vAlign w:val="center"/>
          </w:tcPr>
          <w:p w:rsidR="002D54D6" w:rsidRPr="00F34707" w:rsidRDefault="002D54D6" w:rsidP="002D54D6">
            <w:pPr>
              <w:pStyle w:val="Heading2"/>
              <w:rPr>
                <w:caps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t xml:space="preserve">YOUR ADVISORS </w:t>
            </w:r>
            <w:r w:rsidRPr="00864D9C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(optional)</w:t>
            </w:r>
          </w:p>
        </w:tc>
      </w:tr>
      <w:tr w:rsidR="002D54D6" w:rsidTr="002D54D6">
        <w:trPr>
          <w:cantSplit/>
          <w:trHeight w:val="57"/>
          <w:jc w:val="center"/>
        </w:trPr>
        <w:tc>
          <w:tcPr>
            <w:tcW w:w="2340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rPr>
                <w:caps w:val="0"/>
                <w:sz w:val="24"/>
                <w:szCs w:val="24"/>
              </w:rPr>
            </w:pPr>
          </w:p>
        </w:tc>
        <w:tc>
          <w:tcPr>
            <w:tcW w:w="2323" w:type="dxa"/>
            <w:shd w:val="clear" w:color="auto" w:fill="auto"/>
            <w:vAlign w:val="center"/>
          </w:tcPr>
          <w:p w:rsidR="002D54D6" w:rsidRPr="000F359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 w:rsidRPr="000F3596">
              <w:rPr>
                <w:b w:val="0"/>
                <w:caps w:val="0"/>
                <w:sz w:val="24"/>
                <w:szCs w:val="24"/>
              </w:rPr>
              <w:t>Name</w:t>
            </w:r>
          </w:p>
        </w:tc>
        <w:tc>
          <w:tcPr>
            <w:tcW w:w="2338" w:type="dxa"/>
            <w:shd w:val="clear" w:color="auto" w:fill="auto"/>
            <w:vAlign w:val="center"/>
          </w:tcPr>
          <w:p w:rsidR="002D54D6" w:rsidRPr="000F359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 w:rsidRPr="000F3596">
              <w:rPr>
                <w:b w:val="0"/>
                <w:caps w:val="0"/>
                <w:sz w:val="24"/>
                <w:szCs w:val="24"/>
              </w:rPr>
              <w:t>City/State</w:t>
            </w:r>
          </w:p>
        </w:tc>
        <w:tc>
          <w:tcPr>
            <w:tcW w:w="2349" w:type="dxa"/>
            <w:shd w:val="clear" w:color="auto" w:fill="auto"/>
            <w:vAlign w:val="center"/>
          </w:tcPr>
          <w:p w:rsidR="002D54D6" w:rsidRPr="000F3596" w:rsidRDefault="002D54D6" w:rsidP="002D54D6">
            <w:pPr>
              <w:pStyle w:val="Heading2"/>
              <w:rPr>
                <w:b w:val="0"/>
                <w:caps w:val="0"/>
                <w:sz w:val="24"/>
                <w:szCs w:val="24"/>
              </w:rPr>
            </w:pPr>
            <w:r w:rsidRPr="000F3596">
              <w:rPr>
                <w:b w:val="0"/>
                <w:caps w:val="0"/>
                <w:sz w:val="24"/>
                <w:szCs w:val="24"/>
              </w:rPr>
              <w:t>Telephone</w:t>
            </w:r>
          </w:p>
        </w:tc>
      </w:tr>
      <w:tr w:rsidR="002D54D6" w:rsidTr="002D54D6">
        <w:trPr>
          <w:cantSplit/>
          <w:trHeight w:val="57"/>
          <w:jc w:val="center"/>
        </w:trPr>
        <w:tc>
          <w:tcPr>
            <w:tcW w:w="2340" w:type="dxa"/>
            <w:shd w:val="clear" w:color="auto" w:fill="auto"/>
            <w:vAlign w:val="center"/>
          </w:tcPr>
          <w:p w:rsidR="002D54D6" w:rsidRPr="00864D9C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Attorney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49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</w:tr>
      <w:tr w:rsidR="002D54D6" w:rsidTr="002D54D6">
        <w:trPr>
          <w:cantSplit/>
          <w:trHeight w:val="57"/>
          <w:jc w:val="center"/>
        </w:trPr>
        <w:tc>
          <w:tcPr>
            <w:tcW w:w="2340" w:type="dxa"/>
            <w:shd w:val="clear" w:color="auto" w:fill="auto"/>
            <w:vAlign w:val="center"/>
          </w:tcPr>
          <w:p w:rsidR="002D54D6" w:rsidRPr="00864D9C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 w:rsidRPr="00864D9C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Tax Advisor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49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</w:tr>
      <w:tr w:rsidR="002D54D6" w:rsidTr="002D54D6">
        <w:trPr>
          <w:cantSplit/>
          <w:trHeight w:val="57"/>
          <w:jc w:val="center"/>
        </w:trPr>
        <w:tc>
          <w:tcPr>
            <w:tcW w:w="2340" w:type="dxa"/>
            <w:shd w:val="clear" w:color="auto" w:fill="auto"/>
            <w:vAlign w:val="center"/>
          </w:tcPr>
          <w:p w:rsidR="002D54D6" w:rsidRPr="00864D9C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 w:rsidRPr="00864D9C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Financial Planner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49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</w:tr>
      <w:tr w:rsidR="002D54D6" w:rsidTr="002D54D6">
        <w:trPr>
          <w:cantSplit/>
          <w:trHeight w:val="57"/>
          <w:jc w:val="center"/>
        </w:trPr>
        <w:tc>
          <w:tcPr>
            <w:tcW w:w="2340" w:type="dxa"/>
            <w:shd w:val="clear" w:color="auto" w:fill="auto"/>
            <w:vAlign w:val="center"/>
          </w:tcPr>
          <w:p w:rsidR="002D54D6" w:rsidRPr="00864D9C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 w:rsidRPr="00864D9C"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Life Insurance Agent</w:t>
            </w:r>
          </w:p>
        </w:tc>
        <w:tc>
          <w:tcPr>
            <w:tcW w:w="2323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38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  <w:tc>
          <w:tcPr>
            <w:tcW w:w="2349" w:type="dxa"/>
            <w:shd w:val="clear" w:color="auto" w:fill="auto"/>
            <w:vAlign w:val="center"/>
          </w:tcPr>
          <w:p w:rsidR="002D54D6" w:rsidRDefault="002D54D6" w:rsidP="002D54D6">
            <w:pPr>
              <w:pStyle w:val="Heading2"/>
              <w:jc w:val="left"/>
              <w:rPr>
                <w:caps w:val="0"/>
                <w:sz w:val="24"/>
                <w:szCs w:val="24"/>
              </w:rPr>
            </w:pPr>
          </w:p>
        </w:tc>
      </w:tr>
    </w:tbl>
    <w:p w:rsidR="00297D0C" w:rsidRDefault="00297D0C">
      <w:r>
        <w:rPr>
          <w:b/>
          <w:caps/>
        </w:rPr>
        <w:br w:type="page"/>
      </w: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4663"/>
        <w:gridCol w:w="1231"/>
        <w:gridCol w:w="1767"/>
        <w:gridCol w:w="1689"/>
      </w:tblGrid>
      <w:tr w:rsidR="002D54D6" w:rsidTr="002D54D6">
        <w:trPr>
          <w:cantSplit/>
          <w:trHeight w:val="57"/>
          <w:jc w:val="center"/>
        </w:trPr>
        <w:tc>
          <w:tcPr>
            <w:tcW w:w="9350" w:type="dxa"/>
            <w:gridSpan w:val="4"/>
            <w:shd w:val="clear" w:color="auto" w:fill="DBE5F1" w:themeFill="accent1" w:themeFillTint="33"/>
            <w:vAlign w:val="center"/>
          </w:tcPr>
          <w:p w:rsidR="002D54D6" w:rsidRPr="00F34707" w:rsidRDefault="002D54D6" w:rsidP="002D54D6">
            <w:pPr>
              <w:pStyle w:val="Heading2"/>
              <w:rPr>
                <w:caps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lastRenderedPageBreak/>
              <w:t>CONCERNS FOR YOU AND YOUR FAMILY</w:t>
            </w:r>
          </w:p>
        </w:tc>
      </w:tr>
      <w:tr w:rsidR="002D54D6" w:rsidTr="002D54D6">
        <w:trPr>
          <w:cantSplit/>
          <w:trHeight w:val="3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2D54D6" w:rsidRPr="000F3596" w:rsidRDefault="002D54D6" w:rsidP="002D54D6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</w:p>
        </w:tc>
        <w:tc>
          <w:tcPr>
            <w:tcW w:w="1767" w:type="dxa"/>
            <w:shd w:val="clear" w:color="auto" w:fill="FFFFFF" w:themeFill="background1"/>
            <w:vAlign w:val="center"/>
          </w:tcPr>
          <w:p w:rsidR="002D54D6" w:rsidRPr="000F3596" w:rsidRDefault="00745FFE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YES</w:t>
            </w:r>
          </w:p>
        </w:tc>
        <w:tc>
          <w:tcPr>
            <w:tcW w:w="1689" w:type="dxa"/>
            <w:shd w:val="clear" w:color="auto" w:fill="FFFFFF" w:themeFill="background1"/>
            <w:vAlign w:val="center"/>
          </w:tcPr>
          <w:p w:rsidR="002D54D6" w:rsidRPr="000F3596" w:rsidRDefault="00745FFE" w:rsidP="002D54D6">
            <w:pPr>
              <w:pStyle w:val="Heading2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NO</w:t>
            </w:r>
          </w:p>
        </w:tc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Protection for your children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602100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AC0E12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737091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Maintaining control of your assets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2740128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1232269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Avoiding problems in case of mental disability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323197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17075953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Avoiding life support machines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1371955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20377672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Avoiding probate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1073858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923786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Avoiding or reducing estate taxes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6991385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778481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Avoiding or reducing income taxes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83671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132171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Disinheritance of a family member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13479072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1051271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0F3596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Protecting assets from lawsuits, etc.</w:t>
            </w:r>
          </w:p>
        </w:tc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837752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 w:val="0"/>
              <w:caps w:val="0"/>
              <w:sz w:val="24"/>
              <w:szCs w:val="24"/>
            </w:rPr>
            <w:id w:val="-1688437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0F3596" w:rsidRDefault="00745FFE" w:rsidP="00AC0E12">
                <w:pPr>
                  <w:pStyle w:val="Heading2"/>
                  <w:rPr>
                    <w:rFonts w:asciiTheme="minorHAnsi" w:hAnsiTheme="minorHAnsi" w:cstheme="minorHAnsi"/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theme="minorHAnsi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Pr="00591351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General management of family’s estate financial affairs</w:t>
            </w:r>
          </w:p>
        </w:tc>
        <w:sdt>
          <w:sdtPr>
            <w:rPr>
              <w:b w:val="0"/>
              <w:caps w:val="0"/>
              <w:sz w:val="24"/>
              <w:szCs w:val="24"/>
            </w:rPr>
            <w:id w:val="12975720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591351" w:rsidRDefault="00745FFE" w:rsidP="00AC0E12">
                <w:pPr>
                  <w:pStyle w:val="Heading2"/>
                  <w:rPr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b w:val="0"/>
              <w:caps w:val="0"/>
              <w:sz w:val="24"/>
              <w:szCs w:val="24"/>
            </w:rPr>
            <w:id w:val="497621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591351" w:rsidRDefault="00745FFE" w:rsidP="00AC0E12">
                <w:pPr>
                  <w:pStyle w:val="Heading2"/>
                  <w:rPr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5894" w:type="dxa"/>
            <w:gridSpan w:val="2"/>
            <w:shd w:val="clear" w:color="auto" w:fill="FFFFFF" w:themeFill="background1"/>
            <w:vAlign w:val="center"/>
          </w:tcPr>
          <w:p w:rsidR="00AC0E12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>Other concerns</w:t>
            </w:r>
          </w:p>
        </w:tc>
        <w:sdt>
          <w:sdtPr>
            <w:rPr>
              <w:b w:val="0"/>
              <w:caps w:val="0"/>
              <w:sz w:val="24"/>
              <w:szCs w:val="24"/>
            </w:rPr>
            <w:id w:val="-114749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7" w:type="dxa"/>
                <w:shd w:val="clear" w:color="auto" w:fill="FFFFFF" w:themeFill="background1"/>
                <w:vAlign w:val="center"/>
              </w:tcPr>
              <w:p w:rsidR="00AC0E12" w:rsidRPr="00591351" w:rsidRDefault="00745FFE" w:rsidP="00AC0E12">
                <w:pPr>
                  <w:pStyle w:val="Heading2"/>
                  <w:rPr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  <w:sdt>
          <w:sdtPr>
            <w:rPr>
              <w:b w:val="0"/>
              <w:caps w:val="0"/>
              <w:sz w:val="24"/>
              <w:szCs w:val="24"/>
            </w:rPr>
            <w:id w:val="-1312017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689" w:type="dxa"/>
                <w:shd w:val="clear" w:color="auto" w:fill="FFFFFF" w:themeFill="background1"/>
                <w:vAlign w:val="center"/>
              </w:tcPr>
              <w:p w:rsidR="00AC0E12" w:rsidRPr="00591351" w:rsidRDefault="00745FFE" w:rsidP="00AC0E12">
                <w:pPr>
                  <w:pStyle w:val="Heading2"/>
                  <w:rPr>
                    <w:b w:val="0"/>
                    <w:caps w:val="0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b w:val="0"/>
                    <w:caps w:val="0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AC0E12" w:rsidTr="002D54D6">
        <w:trPr>
          <w:cantSplit/>
          <w:trHeight w:val="25"/>
          <w:jc w:val="center"/>
        </w:trPr>
        <w:tc>
          <w:tcPr>
            <w:tcW w:w="9350" w:type="dxa"/>
            <w:gridSpan w:val="4"/>
            <w:shd w:val="clear" w:color="auto" w:fill="DBE5F1" w:themeFill="accent1" w:themeFillTint="33"/>
            <w:vAlign w:val="center"/>
          </w:tcPr>
          <w:p w:rsidR="00AC0E12" w:rsidRPr="008342F7" w:rsidRDefault="00AC0E12" w:rsidP="00AC0E12">
            <w:pPr>
              <w:pStyle w:val="Heading2"/>
              <w:rPr>
                <w:caps w:val="0"/>
                <w:sz w:val="24"/>
                <w:szCs w:val="24"/>
              </w:rPr>
            </w:pPr>
            <w:r w:rsidRPr="008342F7">
              <w:rPr>
                <w:caps w:val="0"/>
                <w:sz w:val="24"/>
                <w:szCs w:val="24"/>
              </w:rPr>
              <w:t>PLEASE LIST YOUR 3 FAVORITE ACTIVITIES/HOBBIES/INTERESTS</w:t>
            </w:r>
          </w:p>
        </w:tc>
      </w:tr>
      <w:tr w:rsidR="00AC0E12" w:rsidTr="002D54D6">
        <w:trPr>
          <w:cantSplit/>
          <w:trHeight w:val="72"/>
          <w:jc w:val="center"/>
        </w:trPr>
        <w:tc>
          <w:tcPr>
            <w:tcW w:w="4663" w:type="dxa"/>
            <w:shd w:val="clear" w:color="auto" w:fill="auto"/>
            <w:vAlign w:val="center"/>
          </w:tcPr>
          <w:p w:rsidR="00AC0E12" w:rsidRPr="008342F7" w:rsidRDefault="00100616" w:rsidP="00AC0E12">
            <w:pPr>
              <w:pStyle w:val="Heading2"/>
              <w:rPr>
                <w:caps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t>SPOUSE 1</w:t>
            </w:r>
          </w:p>
        </w:tc>
        <w:tc>
          <w:tcPr>
            <w:tcW w:w="4687" w:type="dxa"/>
            <w:gridSpan w:val="3"/>
            <w:shd w:val="clear" w:color="auto" w:fill="auto"/>
            <w:vAlign w:val="center"/>
          </w:tcPr>
          <w:p w:rsidR="00AC0E12" w:rsidRPr="008342F7" w:rsidRDefault="00100616" w:rsidP="00AC0E12">
            <w:pPr>
              <w:pStyle w:val="Heading2"/>
              <w:rPr>
                <w:caps w:val="0"/>
                <w:sz w:val="24"/>
                <w:szCs w:val="24"/>
              </w:rPr>
            </w:pPr>
            <w:r>
              <w:rPr>
                <w:caps w:val="0"/>
                <w:sz w:val="24"/>
                <w:szCs w:val="24"/>
              </w:rPr>
              <w:t>SPOUSE 2</w:t>
            </w:r>
          </w:p>
        </w:tc>
      </w:tr>
      <w:tr w:rsidR="00AC0E12" w:rsidTr="002D54D6">
        <w:trPr>
          <w:cantSplit/>
          <w:trHeight w:val="71"/>
          <w:jc w:val="center"/>
        </w:trPr>
        <w:tc>
          <w:tcPr>
            <w:tcW w:w="4663" w:type="dxa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1. </w:t>
            </w:r>
          </w:p>
        </w:tc>
        <w:tc>
          <w:tcPr>
            <w:tcW w:w="4687" w:type="dxa"/>
            <w:gridSpan w:val="3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1. </w:t>
            </w:r>
          </w:p>
        </w:tc>
      </w:tr>
      <w:tr w:rsidR="00AC0E12" w:rsidTr="002D54D6">
        <w:trPr>
          <w:cantSplit/>
          <w:trHeight w:val="71"/>
          <w:jc w:val="center"/>
        </w:trPr>
        <w:tc>
          <w:tcPr>
            <w:tcW w:w="4663" w:type="dxa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2. </w:t>
            </w:r>
          </w:p>
        </w:tc>
        <w:tc>
          <w:tcPr>
            <w:tcW w:w="4687" w:type="dxa"/>
            <w:gridSpan w:val="3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2. </w:t>
            </w:r>
          </w:p>
        </w:tc>
      </w:tr>
      <w:tr w:rsidR="00AC0E12" w:rsidTr="002D54D6">
        <w:trPr>
          <w:cantSplit/>
          <w:trHeight w:val="71"/>
          <w:jc w:val="center"/>
        </w:trPr>
        <w:tc>
          <w:tcPr>
            <w:tcW w:w="4663" w:type="dxa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3. </w:t>
            </w:r>
          </w:p>
        </w:tc>
        <w:tc>
          <w:tcPr>
            <w:tcW w:w="4687" w:type="dxa"/>
            <w:gridSpan w:val="3"/>
            <w:shd w:val="clear" w:color="auto" w:fill="auto"/>
            <w:vAlign w:val="center"/>
          </w:tcPr>
          <w:p w:rsidR="00AC0E12" w:rsidRPr="008342F7" w:rsidRDefault="00AC0E12" w:rsidP="00AC0E12">
            <w:pPr>
              <w:pStyle w:val="Heading2"/>
              <w:jc w:val="left"/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 w:val="0"/>
                <w:caps w:val="0"/>
                <w:sz w:val="24"/>
                <w:szCs w:val="24"/>
              </w:rPr>
              <w:t xml:space="preserve">3. </w:t>
            </w:r>
          </w:p>
        </w:tc>
      </w:tr>
    </w:tbl>
    <w:p w:rsidR="00415F5F" w:rsidRPr="007324BD" w:rsidRDefault="00415F5F" w:rsidP="009C7D71"/>
    <w:sectPr w:rsidR="00415F5F" w:rsidRPr="007324BD" w:rsidSect="00454F11">
      <w:footerReference w:type="default" r:id="rId10"/>
      <w:headerReference w:type="first" r:id="rId11"/>
      <w:footerReference w:type="first" r:id="rId12"/>
      <w:pgSz w:w="12240" w:h="15840"/>
      <w:pgMar w:top="885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B66" w:rsidRDefault="00A64B66">
      <w:r>
        <w:separator/>
      </w:r>
    </w:p>
  </w:endnote>
  <w:endnote w:type="continuationSeparator" w:id="0">
    <w:p w:rsidR="00A64B66" w:rsidRDefault="00A64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6565353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6F4C5F" w:rsidRPr="000230E7" w:rsidRDefault="006F4C5F" w:rsidP="006F4C5F">
        <w:pPr>
          <w:pStyle w:val="Footer"/>
          <w:pBdr>
            <w:top w:val="single" w:sz="4" w:space="1" w:color="auto"/>
            <w:bottom w:val="single" w:sz="4" w:space="1" w:color="auto"/>
          </w:pBdr>
          <w:tabs>
            <w:tab w:val="left" w:pos="2520"/>
          </w:tabs>
          <w:spacing w:line="276" w:lineRule="auto"/>
          <w:ind w:left="-720" w:right="-720"/>
          <w:jc w:val="center"/>
          <w:rPr>
            <w:rFonts w:ascii="Calibri" w:hAnsi="Calibri"/>
            <w:sz w:val="18"/>
            <w:szCs w:val="18"/>
            <w:lang w:val="es-ES"/>
          </w:rPr>
        </w:pPr>
        <w:r w:rsidRPr="008A6EFF">
          <w:rPr>
            <w:b/>
            <w:smallCaps/>
            <w:noProof/>
            <w:color w:val="000000"/>
            <w:sz w:val="14"/>
            <w:szCs w:val="14"/>
          </w:rPr>
          <mc:AlternateContent>
            <mc:Choice Requires="wps">
              <w:drawing>
                <wp:anchor distT="0" distB="0" distL="114300" distR="114300" simplePos="0" relativeHeight="251661312" behindDoc="0" locked="0" layoutInCell="0" allowOverlap="1" wp14:anchorId="557AE33D" wp14:editId="666C6FC1">
                  <wp:simplePos x="0" y="0"/>
                  <wp:positionH relativeFrom="rightMargin">
                    <wp:align>center</wp:align>
                  </wp:positionH>
                  <wp:positionV relativeFrom="margin">
                    <wp:posOffset>5288280</wp:posOffset>
                  </wp:positionV>
                  <wp:extent cx="510540" cy="3248025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32480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C5F" w:rsidRDefault="006F4C5F" w:rsidP="006F4C5F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 xml:space="preserve">   Page</w:t>
                              </w:r>
                              <w:r>
                                <w:rPr>
                                  <w:rFonts w:eastAsiaTheme="minorEastAsia" w:cstheme="minorBid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theme="minorBid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E42893" w:rsidRPr="00E42893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6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57AE33D" id="Rectangle 1" o:spid="_x0000_s1026" style="position:absolute;left:0;text-align:left;margin-left:0;margin-top:416.4pt;width:40.2pt;height:255.75pt;z-index:25166131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" o:allowincell="f" filled="f" stroked="f">
                  <v:textbox style="layout-flow:vertical;mso-layout-flow-alt:bottom-to-top;mso-fit-shape-to-text:t">
                    <w:txbxContent>
                      <w:p w:rsidR="006F4C5F" w:rsidRDefault="006F4C5F" w:rsidP="006F4C5F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 xml:space="preserve">   Page</w:t>
                        </w:r>
                        <w:r>
                          <w:rPr>
                            <w:rFonts w:eastAsiaTheme="minorEastAsia" w:cstheme="minorBid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theme="minorBidi"/>
                            <w:sz w:val="22"/>
                            <w:szCs w:val="22"/>
                          </w:rPr>
                          <w:fldChar w:fldCharType="separate"/>
                        </w:r>
                        <w:r w:rsidR="00E42893" w:rsidRPr="00E42893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6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  <w:r>
          <w:rPr>
            <w:rFonts w:cstheme="minorHAnsi"/>
          </w:rPr>
          <w:t xml:space="preserve">© </w:t>
        </w:r>
        <w:r>
          <w:t xml:space="preserve">McDowall Cotter, APC </w:t>
        </w:r>
        <w:proofErr w:type="gramStart"/>
        <w:r>
          <w:rPr>
            <w:rFonts w:ascii="Calibri" w:hAnsi="Calibri"/>
            <w:sz w:val="18"/>
            <w:szCs w:val="18"/>
          </w:rPr>
          <w:t xml:space="preserve">| </w:t>
        </w:r>
        <w:r>
          <w:t xml:space="preserve"> </w:t>
        </w:r>
        <w:r w:rsidRPr="007D3412">
          <w:rPr>
            <w:rFonts w:ascii="Calibri" w:hAnsi="Calibri"/>
            <w:sz w:val="18"/>
            <w:szCs w:val="18"/>
          </w:rPr>
          <w:t>2070</w:t>
        </w:r>
        <w:proofErr w:type="gramEnd"/>
        <w:r>
          <w:rPr>
            <w:rFonts w:ascii="Calibri" w:hAnsi="Calibri"/>
            <w:sz w:val="18"/>
            <w:szCs w:val="18"/>
          </w:rPr>
          <w:t xml:space="preserve"> </w:t>
        </w:r>
        <w:r w:rsidRPr="007D3412">
          <w:rPr>
            <w:rFonts w:ascii="Calibri" w:hAnsi="Calibri"/>
            <w:sz w:val="18"/>
            <w:szCs w:val="18"/>
          </w:rPr>
          <w:t xml:space="preserve"> Pioneer Ct.</w:t>
        </w:r>
        <w:r>
          <w:rPr>
            <w:rFonts w:ascii="Calibri" w:hAnsi="Calibri"/>
            <w:sz w:val="18"/>
            <w:szCs w:val="18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>| San Mateo CA  94403 | 650-572-7933 | fax 650-572-0834</w:t>
        </w:r>
        <w:r w:rsidRPr="000230E7">
          <w:rPr>
            <w:lang w:val="es-ES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 xml:space="preserve">| </w:t>
        </w:r>
        <w:r w:rsidRPr="000230E7">
          <w:rPr>
            <w:lang w:val="es-ES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 xml:space="preserve"> www.mcdlawyers.net</w:t>
        </w:r>
      </w:p>
      <w:p w:rsidR="006F4C5F" w:rsidRDefault="00E42893" w:rsidP="006F4C5F">
        <w:pPr>
          <w:pStyle w:val="Footer"/>
          <w:pBdr>
            <w:top w:val="single" w:sz="4" w:space="1" w:color="D9D9D9" w:themeColor="background1" w:themeShade="D9"/>
          </w:pBdr>
          <w:jc w:val="right"/>
          <w:rPr>
            <w:color w:val="808080" w:themeColor="background1" w:themeShade="80"/>
            <w:spacing w:val="60"/>
          </w:rPr>
        </w:pPr>
      </w:p>
    </w:sdtContent>
  </w:sdt>
  <w:p w:rsidR="00AC0E12" w:rsidRPr="006C3A96" w:rsidRDefault="00AC0E12" w:rsidP="006C3A96">
    <w:pPr>
      <w:pStyle w:val="Footer"/>
      <w:jc w:val="right"/>
      <w:rPr>
        <w:color w:val="FFFFFF" w:themeColor="background1"/>
        <w:spacing w:val="6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7548903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6F4C5F" w:rsidRPr="000230E7" w:rsidRDefault="006F4C5F" w:rsidP="006F4C5F">
        <w:pPr>
          <w:pStyle w:val="Footer"/>
          <w:pBdr>
            <w:top w:val="single" w:sz="4" w:space="1" w:color="auto"/>
            <w:bottom w:val="single" w:sz="4" w:space="1" w:color="auto"/>
          </w:pBdr>
          <w:tabs>
            <w:tab w:val="left" w:pos="2520"/>
          </w:tabs>
          <w:spacing w:line="276" w:lineRule="auto"/>
          <w:ind w:left="-720" w:right="-720"/>
          <w:jc w:val="center"/>
          <w:rPr>
            <w:rFonts w:ascii="Calibri" w:hAnsi="Calibri"/>
            <w:sz w:val="18"/>
            <w:szCs w:val="18"/>
            <w:lang w:val="es-ES"/>
          </w:rPr>
        </w:pPr>
        <w:r w:rsidRPr="008A6EFF">
          <w:rPr>
            <w:b/>
            <w:smallCaps/>
            <w:noProof/>
            <w:color w:val="000000"/>
            <w:sz w:val="14"/>
            <w:szCs w:val="14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F6D7428" wp14:editId="350DFF12">
                  <wp:simplePos x="0" y="0"/>
                  <wp:positionH relativeFrom="rightMargin">
                    <wp:align>center</wp:align>
                  </wp:positionH>
                  <wp:positionV relativeFrom="margin">
                    <wp:posOffset>5288280</wp:posOffset>
                  </wp:positionV>
                  <wp:extent cx="510540" cy="2183130"/>
                  <wp:effectExtent l="0" t="0" r="0" b="0"/>
                  <wp:wrapNone/>
                  <wp:docPr id="3" name="Rectangl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C5F" w:rsidRDefault="006F4C5F" w:rsidP="006F4C5F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 xml:space="preserve">   Page</w:t>
                              </w:r>
                              <w:r>
                                <w:rPr>
                                  <w:rFonts w:eastAsiaTheme="minorEastAsia" w:cstheme="minorBid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theme="minorBid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="00E42893" w:rsidRPr="00E42893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1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F6D7428" id="Rectangle 3" o:spid="_x0000_s1027" style="position:absolute;left:0;text-align:left;margin-left:0;margin-top:416.4pt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" o:allowincell="f" filled="f" stroked="f">
                  <v:textbox style="layout-flow:vertical;mso-layout-flow-alt:bottom-to-top;mso-fit-shape-to-text:t">
                    <w:txbxContent>
                      <w:p w:rsidR="006F4C5F" w:rsidRDefault="006F4C5F" w:rsidP="006F4C5F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 xml:space="preserve">   Page</w:t>
                        </w:r>
                        <w:r>
                          <w:rPr>
                            <w:rFonts w:eastAsiaTheme="minorEastAsia" w:cstheme="minorBid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theme="minorBidi"/>
                            <w:sz w:val="22"/>
                            <w:szCs w:val="22"/>
                          </w:rPr>
                          <w:fldChar w:fldCharType="separate"/>
                        </w:r>
                        <w:r w:rsidR="00E42893" w:rsidRPr="00E42893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1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  <w:r>
          <w:rPr>
            <w:rFonts w:cstheme="minorHAnsi"/>
          </w:rPr>
          <w:t xml:space="preserve">© </w:t>
        </w:r>
        <w:r>
          <w:t xml:space="preserve">McDowall Cotter, APC </w:t>
        </w:r>
        <w:proofErr w:type="gramStart"/>
        <w:r>
          <w:rPr>
            <w:rFonts w:ascii="Calibri" w:hAnsi="Calibri"/>
            <w:sz w:val="18"/>
            <w:szCs w:val="18"/>
          </w:rPr>
          <w:t xml:space="preserve">| </w:t>
        </w:r>
        <w:r>
          <w:t xml:space="preserve"> </w:t>
        </w:r>
        <w:r w:rsidRPr="007D3412">
          <w:rPr>
            <w:rFonts w:ascii="Calibri" w:hAnsi="Calibri"/>
            <w:sz w:val="18"/>
            <w:szCs w:val="18"/>
          </w:rPr>
          <w:t>2070</w:t>
        </w:r>
        <w:proofErr w:type="gramEnd"/>
        <w:r>
          <w:rPr>
            <w:rFonts w:ascii="Calibri" w:hAnsi="Calibri"/>
            <w:sz w:val="18"/>
            <w:szCs w:val="18"/>
          </w:rPr>
          <w:t xml:space="preserve"> </w:t>
        </w:r>
        <w:r w:rsidRPr="007D3412">
          <w:rPr>
            <w:rFonts w:ascii="Calibri" w:hAnsi="Calibri"/>
            <w:sz w:val="18"/>
            <w:szCs w:val="18"/>
          </w:rPr>
          <w:t xml:space="preserve"> Pioneer Ct.</w:t>
        </w:r>
        <w:r>
          <w:rPr>
            <w:rFonts w:ascii="Calibri" w:hAnsi="Calibri"/>
            <w:sz w:val="18"/>
            <w:szCs w:val="18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>| San Mateo CA  94403 | 650-572-7933 | fax 650-572-0834</w:t>
        </w:r>
        <w:r w:rsidRPr="000230E7">
          <w:rPr>
            <w:lang w:val="es-ES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 xml:space="preserve">| </w:t>
        </w:r>
        <w:r w:rsidRPr="000230E7">
          <w:rPr>
            <w:lang w:val="es-ES"/>
          </w:rPr>
          <w:t xml:space="preserve"> </w:t>
        </w:r>
        <w:r w:rsidRPr="000230E7">
          <w:rPr>
            <w:rFonts w:ascii="Calibri" w:hAnsi="Calibri"/>
            <w:sz w:val="18"/>
            <w:szCs w:val="18"/>
            <w:lang w:val="es-ES"/>
          </w:rPr>
          <w:t xml:space="preserve"> www.mcdlawyers.net</w:t>
        </w:r>
      </w:p>
      <w:p w:rsidR="006F4C5F" w:rsidRDefault="00E42893" w:rsidP="006F4C5F">
        <w:pPr>
          <w:pStyle w:val="Footer"/>
          <w:pBdr>
            <w:top w:val="single" w:sz="4" w:space="1" w:color="D9D9D9" w:themeColor="background1" w:themeShade="D9"/>
          </w:pBdr>
          <w:jc w:val="right"/>
          <w:rPr>
            <w:color w:val="808080" w:themeColor="background1" w:themeShade="80"/>
            <w:spacing w:val="60"/>
          </w:rPr>
        </w:pPr>
      </w:p>
    </w:sdtContent>
  </w:sdt>
  <w:p w:rsidR="00454F11" w:rsidRPr="006F4C5F" w:rsidRDefault="00454F11" w:rsidP="006F4C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B66" w:rsidRDefault="00A64B66">
      <w:r>
        <w:separator/>
      </w:r>
    </w:p>
  </w:footnote>
  <w:footnote w:type="continuationSeparator" w:id="0">
    <w:p w:rsidR="00A64B66" w:rsidRDefault="00A64B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890" w:type="dxa"/>
      <w:tblInd w:w="-612" w:type="dxa"/>
      <w:tblLayout w:type="fixed"/>
      <w:tblLook w:val="0000" w:firstRow="0" w:lastRow="0" w:firstColumn="0" w:lastColumn="0" w:noHBand="0" w:noVBand="0"/>
    </w:tblPr>
    <w:tblGrid>
      <w:gridCol w:w="10890"/>
    </w:tblGrid>
    <w:tr w:rsidR="00454F11" w:rsidTr="00A97596">
      <w:trPr>
        <w:trHeight w:val="1170"/>
      </w:trPr>
      <w:tc>
        <w:tcPr>
          <w:tcW w:w="10890" w:type="dxa"/>
          <w:tcBorders>
            <w:bottom w:val="single" w:sz="4" w:space="0" w:color="auto"/>
          </w:tcBorders>
        </w:tcPr>
        <w:p w:rsidR="00454F11" w:rsidRDefault="00454F11" w:rsidP="00A97596">
          <w:pPr>
            <w:jc w:val="center"/>
            <w:rPr>
              <w:b/>
              <w:smallCaps/>
              <w:color w:val="000000"/>
              <w:sz w:val="14"/>
              <w:szCs w:val="14"/>
            </w:rPr>
          </w:pPr>
          <w:r>
            <w:rPr>
              <w:rFonts w:ascii="Century Schoolbook" w:hAnsi="Century Schoolbook"/>
              <w:b/>
              <w:smallCaps/>
              <w:noProof/>
              <w:color w:val="000000"/>
              <w:sz w:val="48"/>
              <w:szCs w:val="48"/>
            </w:rPr>
            <w:drawing>
              <wp:inline distT="0" distB="0" distL="0" distR="0" wp14:anchorId="087C9D23" wp14:editId="2FA4EC0E">
                <wp:extent cx="2952750" cy="819150"/>
                <wp:effectExtent l="0" t="0" r="0" b="0"/>
                <wp:docPr id="2" name="Picture 2" descr="McDowall Cotter Logo 20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cDowall Cotter Logo 200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clrChange>
                            <a:clrFrom>
                              <a:srgbClr val="FDFDFD"/>
                            </a:clrFrom>
                            <a:clrTo>
                              <a:srgbClr val="FDFDFD">
                                <a:alpha val="0"/>
                              </a:srgbClr>
                            </a:clrTo>
                          </a:clrChange>
                          <a:lum bright="-100000" contrast="100000"/>
                          <a:grayscl/>
                          <a:biLevel thresh="5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5275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b/>
              <w:smallCaps/>
              <w:color w:val="000000"/>
              <w:sz w:val="14"/>
              <w:szCs w:val="14"/>
            </w:rPr>
            <w:t xml:space="preserve"> </w:t>
          </w:r>
        </w:p>
      </w:tc>
    </w:tr>
    <w:tr w:rsidR="00454F11" w:rsidRPr="00A66F5E" w:rsidTr="00454F11">
      <w:trPr>
        <w:trHeight w:val="593"/>
      </w:trPr>
      <w:tc>
        <w:tcPr>
          <w:tcW w:w="10890" w:type="dxa"/>
          <w:tcBorders>
            <w:top w:val="single" w:sz="4" w:space="0" w:color="auto"/>
          </w:tcBorders>
        </w:tcPr>
        <w:p w:rsidR="00454F11" w:rsidRDefault="00454F11" w:rsidP="00454F11">
          <w:pPr>
            <w:pStyle w:val="smallcaps"/>
            <w:jc w:val="center"/>
            <w:rPr>
              <w:rFonts w:asciiTheme="majorHAnsi" w:hAnsiTheme="majorHAnsi" w:cstheme="majorHAnsi"/>
              <w:b/>
              <w:smallCaps/>
              <w:color w:val="000000"/>
              <w:sz w:val="24"/>
            </w:rPr>
          </w:pPr>
        </w:p>
        <w:p w:rsidR="00454F11" w:rsidRPr="006B5D23" w:rsidRDefault="00454F11" w:rsidP="00454F11">
          <w:pPr>
            <w:pStyle w:val="smallcaps"/>
            <w:jc w:val="center"/>
            <w:rPr>
              <w:rFonts w:ascii="Calibri" w:hAnsi="Calibri"/>
              <w:smallCaps/>
              <w:color w:val="000000"/>
              <w:sz w:val="16"/>
              <w:szCs w:val="16"/>
            </w:rPr>
          </w:pPr>
          <w:r w:rsidRPr="00454F11">
            <w:rPr>
              <w:rFonts w:asciiTheme="majorHAnsi" w:hAnsiTheme="majorHAnsi" w:cstheme="majorHAnsi"/>
              <w:b/>
              <w:smallCaps/>
              <w:color w:val="000000"/>
              <w:sz w:val="24"/>
            </w:rPr>
            <w:t>CONFIDENTIAL ESTATE PLANNING QUESTIONNAIRE</w:t>
          </w:r>
          <w:r w:rsidR="006F4C5F">
            <w:rPr>
              <w:rFonts w:asciiTheme="majorHAnsi" w:hAnsiTheme="majorHAnsi" w:cstheme="majorHAnsi"/>
              <w:b/>
              <w:smallCaps/>
              <w:color w:val="000000"/>
              <w:sz w:val="24"/>
            </w:rPr>
            <w:t xml:space="preserve"> - COUPLE</w:t>
          </w:r>
        </w:p>
      </w:tc>
    </w:tr>
  </w:tbl>
  <w:p w:rsidR="00454F11" w:rsidRDefault="00454F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D7F2F"/>
    <w:multiLevelType w:val="hybridMultilevel"/>
    <w:tmpl w:val="1CD432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7C2728"/>
    <w:multiLevelType w:val="hybridMultilevel"/>
    <w:tmpl w:val="35989130"/>
    <w:lvl w:ilvl="0" w:tplc="A954933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F3016C"/>
    <w:multiLevelType w:val="hybridMultilevel"/>
    <w:tmpl w:val="FDB6FB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C525E5"/>
    <w:multiLevelType w:val="hybridMultilevel"/>
    <w:tmpl w:val="444A2E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E5D93"/>
    <w:multiLevelType w:val="hybridMultilevel"/>
    <w:tmpl w:val="948644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4F0D3E"/>
    <w:multiLevelType w:val="hybridMultilevel"/>
    <w:tmpl w:val="4912B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FF7719"/>
    <w:multiLevelType w:val="hybridMultilevel"/>
    <w:tmpl w:val="D14ABF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19514F"/>
    <w:multiLevelType w:val="hybridMultilevel"/>
    <w:tmpl w:val="0DFE4F42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18C7260"/>
    <w:multiLevelType w:val="hybridMultilevel"/>
    <w:tmpl w:val="D52A489E"/>
    <w:lvl w:ilvl="0" w:tplc="4AAE79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3573CD"/>
    <w:multiLevelType w:val="hybridMultilevel"/>
    <w:tmpl w:val="53124F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6358B0"/>
    <w:multiLevelType w:val="hybridMultilevel"/>
    <w:tmpl w:val="EE221EC2"/>
    <w:lvl w:ilvl="0" w:tplc="57CC91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531E28"/>
    <w:multiLevelType w:val="hybridMultilevel"/>
    <w:tmpl w:val="93E084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5"/>
  </w:num>
  <w:num w:numId="5">
    <w:abstractNumId w:val="10"/>
  </w:num>
  <w:num w:numId="6">
    <w:abstractNumId w:val="6"/>
  </w:num>
  <w:num w:numId="7">
    <w:abstractNumId w:val="4"/>
  </w:num>
  <w:num w:numId="8">
    <w:abstractNumId w:val="3"/>
  </w:num>
  <w:num w:numId="9">
    <w:abstractNumId w:val="9"/>
  </w:num>
  <w:num w:numId="10">
    <w:abstractNumId w:val="11"/>
  </w:num>
  <w:num w:numId="11">
    <w:abstractNumId w:val="7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8AA"/>
    <w:rsid w:val="000077BD"/>
    <w:rsid w:val="00017DD1"/>
    <w:rsid w:val="000230E7"/>
    <w:rsid w:val="000261E3"/>
    <w:rsid w:val="00032E90"/>
    <w:rsid w:val="000332AD"/>
    <w:rsid w:val="000447ED"/>
    <w:rsid w:val="00063C6D"/>
    <w:rsid w:val="00070360"/>
    <w:rsid w:val="00085333"/>
    <w:rsid w:val="0008790F"/>
    <w:rsid w:val="00092CD9"/>
    <w:rsid w:val="000A0F04"/>
    <w:rsid w:val="000C0676"/>
    <w:rsid w:val="000C3395"/>
    <w:rsid w:val="000E1726"/>
    <w:rsid w:val="000E2704"/>
    <w:rsid w:val="000E6A15"/>
    <w:rsid w:val="000F3596"/>
    <w:rsid w:val="00100616"/>
    <w:rsid w:val="001123D1"/>
    <w:rsid w:val="0011649E"/>
    <w:rsid w:val="001572D1"/>
    <w:rsid w:val="0016303A"/>
    <w:rsid w:val="00165EB7"/>
    <w:rsid w:val="00172D30"/>
    <w:rsid w:val="0017339E"/>
    <w:rsid w:val="00190AAB"/>
    <w:rsid w:val="00190F40"/>
    <w:rsid w:val="001A685C"/>
    <w:rsid w:val="001D2340"/>
    <w:rsid w:val="001F7A95"/>
    <w:rsid w:val="00217248"/>
    <w:rsid w:val="00234783"/>
    <w:rsid w:val="00235BCD"/>
    <w:rsid w:val="00240AF1"/>
    <w:rsid w:val="0024648C"/>
    <w:rsid w:val="002515AD"/>
    <w:rsid w:val="002602F0"/>
    <w:rsid w:val="00277457"/>
    <w:rsid w:val="002900B5"/>
    <w:rsid w:val="0029071E"/>
    <w:rsid w:val="00290824"/>
    <w:rsid w:val="00297D0C"/>
    <w:rsid w:val="002B551C"/>
    <w:rsid w:val="002C0936"/>
    <w:rsid w:val="002D54D6"/>
    <w:rsid w:val="002F6446"/>
    <w:rsid w:val="00314497"/>
    <w:rsid w:val="00315FDE"/>
    <w:rsid w:val="003222BD"/>
    <w:rsid w:val="00326F1B"/>
    <w:rsid w:val="00337890"/>
    <w:rsid w:val="00384215"/>
    <w:rsid w:val="003874C4"/>
    <w:rsid w:val="003935DB"/>
    <w:rsid w:val="00393DAD"/>
    <w:rsid w:val="00395E69"/>
    <w:rsid w:val="003C4E60"/>
    <w:rsid w:val="003F0BCF"/>
    <w:rsid w:val="00400969"/>
    <w:rsid w:val="004035E6"/>
    <w:rsid w:val="00415F5F"/>
    <w:rsid w:val="0042038C"/>
    <w:rsid w:val="004457E8"/>
    <w:rsid w:val="00454F11"/>
    <w:rsid w:val="00460190"/>
    <w:rsid w:val="00461DCB"/>
    <w:rsid w:val="00481EE5"/>
    <w:rsid w:val="00491A66"/>
    <w:rsid w:val="00493D2C"/>
    <w:rsid w:val="004B66C1"/>
    <w:rsid w:val="004C76EE"/>
    <w:rsid w:val="004C7A5C"/>
    <w:rsid w:val="004D64E0"/>
    <w:rsid w:val="005314CE"/>
    <w:rsid w:val="00532E88"/>
    <w:rsid w:val="005360D4"/>
    <w:rsid w:val="0054754E"/>
    <w:rsid w:val="0056338C"/>
    <w:rsid w:val="00574303"/>
    <w:rsid w:val="00581E5C"/>
    <w:rsid w:val="00591351"/>
    <w:rsid w:val="005A7169"/>
    <w:rsid w:val="005A7709"/>
    <w:rsid w:val="005D4280"/>
    <w:rsid w:val="005D65CE"/>
    <w:rsid w:val="005E1458"/>
    <w:rsid w:val="005E6BAC"/>
    <w:rsid w:val="005F422F"/>
    <w:rsid w:val="005F7630"/>
    <w:rsid w:val="00616028"/>
    <w:rsid w:val="00623F2A"/>
    <w:rsid w:val="00633BDE"/>
    <w:rsid w:val="0064249F"/>
    <w:rsid w:val="00650AA0"/>
    <w:rsid w:val="006638AD"/>
    <w:rsid w:val="00666865"/>
    <w:rsid w:val="00671993"/>
    <w:rsid w:val="00682713"/>
    <w:rsid w:val="00690AF5"/>
    <w:rsid w:val="006A47D7"/>
    <w:rsid w:val="006C3A96"/>
    <w:rsid w:val="006F18AA"/>
    <w:rsid w:val="006F25F7"/>
    <w:rsid w:val="006F4C5F"/>
    <w:rsid w:val="00722DE8"/>
    <w:rsid w:val="0073031E"/>
    <w:rsid w:val="007324BD"/>
    <w:rsid w:val="00733AC6"/>
    <w:rsid w:val="007344B3"/>
    <w:rsid w:val="007352E9"/>
    <w:rsid w:val="00745FFE"/>
    <w:rsid w:val="007543A4"/>
    <w:rsid w:val="00770EEA"/>
    <w:rsid w:val="00795338"/>
    <w:rsid w:val="007B1699"/>
    <w:rsid w:val="007E3D81"/>
    <w:rsid w:val="007F1EA1"/>
    <w:rsid w:val="008342F7"/>
    <w:rsid w:val="00850FE1"/>
    <w:rsid w:val="00864D9C"/>
    <w:rsid w:val="008658E6"/>
    <w:rsid w:val="008764BE"/>
    <w:rsid w:val="00884CA6"/>
    <w:rsid w:val="00887861"/>
    <w:rsid w:val="00900794"/>
    <w:rsid w:val="009061DC"/>
    <w:rsid w:val="00920284"/>
    <w:rsid w:val="00932D09"/>
    <w:rsid w:val="00936523"/>
    <w:rsid w:val="009622B2"/>
    <w:rsid w:val="009826E3"/>
    <w:rsid w:val="009B587C"/>
    <w:rsid w:val="009C7D71"/>
    <w:rsid w:val="009F58BB"/>
    <w:rsid w:val="00A20500"/>
    <w:rsid w:val="00A33841"/>
    <w:rsid w:val="00A41E64"/>
    <w:rsid w:val="00A4373B"/>
    <w:rsid w:val="00A64B66"/>
    <w:rsid w:val="00A67670"/>
    <w:rsid w:val="00A74F9D"/>
    <w:rsid w:val="00A83D5E"/>
    <w:rsid w:val="00A93B49"/>
    <w:rsid w:val="00AB07BF"/>
    <w:rsid w:val="00AB625A"/>
    <w:rsid w:val="00AC0E12"/>
    <w:rsid w:val="00AE1F72"/>
    <w:rsid w:val="00AE2A33"/>
    <w:rsid w:val="00B04903"/>
    <w:rsid w:val="00B0669A"/>
    <w:rsid w:val="00B12708"/>
    <w:rsid w:val="00B12B68"/>
    <w:rsid w:val="00B41C69"/>
    <w:rsid w:val="00B51AF6"/>
    <w:rsid w:val="00B96D9F"/>
    <w:rsid w:val="00BB32D8"/>
    <w:rsid w:val="00BC0A22"/>
    <w:rsid w:val="00BC0F25"/>
    <w:rsid w:val="00BE09D6"/>
    <w:rsid w:val="00C10FF1"/>
    <w:rsid w:val="00C30E55"/>
    <w:rsid w:val="00C44636"/>
    <w:rsid w:val="00C5090B"/>
    <w:rsid w:val="00C63324"/>
    <w:rsid w:val="00C81188"/>
    <w:rsid w:val="00C91E5C"/>
    <w:rsid w:val="00C92FF3"/>
    <w:rsid w:val="00CB3C61"/>
    <w:rsid w:val="00CB5CDF"/>
    <w:rsid w:val="00CB5E53"/>
    <w:rsid w:val="00CC2530"/>
    <w:rsid w:val="00CC6A22"/>
    <w:rsid w:val="00CC7CB7"/>
    <w:rsid w:val="00CF59BC"/>
    <w:rsid w:val="00D02133"/>
    <w:rsid w:val="00D033D4"/>
    <w:rsid w:val="00D21FCD"/>
    <w:rsid w:val="00D2475C"/>
    <w:rsid w:val="00D2532E"/>
    <w:rsid w:val="00D34CBE"/>
    <w:rsid w:val="00D461ED"/>
    <w:rsid w:val="00D53D61"/>
    <w:rsid w:val="00D65A8B"/>
    <w:rsid w:val="00D66A94"/>
    <w:rsid w:val="00DA5F94"/>
    <w:rsid w:val="00DA6255"/>
    <w:rsid w:val="00DA6F09"/>
    <w:rsid w:val="00DB41A4"/>
    <w:rsid w:val="00DC6437"/>
    <w:rsid w:val="00DD1D6B"/>
    <w:rsid w:val="00DD2A14"/>
    <w:rsid w:val="00DD53D5"/>
    <w:rsid w:val="00DE4620"/>
    <w:rsid w:val="00DF1BA0"/>
    <w:rsid w:val="00DF7645"/>
    <w:rsid w:val="00E33A75"/>
    <w:rsid w:val="00E33DC8"/>
    <w:rsid w:val="00E42893"/>
    <w:rsid w:val="00E630EB"/>
    <w:rsid w:val="00E75AE6"/>
    <w:rsid w:val="00E80215"/>
    <w:rsid w:val="00EA353A"/>
    <w:rsid w:val="00EB1345"/>
    <w:rsid w:val="00EB52A5"/>
    <w:rsid w:val="00EC655E"/>
    <w:rsid w:val="00ED75B0"/>
    <w:rsid w:val="00EE33CA"/>
    <w:rsid w:val="00F04B9B"/>
    <w:rsid w:val="00F0626A"/>
    <w:rsid w:val="00F149CC"/>
    <w:rsid w:val="00F242E0"/>
    <w:rsid w:val="00F34707"/>
    <w:rsid w:val="00F46364"/>
    <w:rsid w:val="00F62E63"/>
    <w:rsid w:val="00F74AAD"/>
    <w:rsid w:val="00F8338D"/>
    <w:rsid w:val="00F90BA7"/>
    <w:rsid w:val="00FC60B4"/>
    <w:rsid w:val="00FD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546ADFD"/>
  <w15:docId w15:val="{7F71F8F9-4F29-4A78-9F55-C16B42F61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4C7A5C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link w:val="Heading1Char"/>
    <w:qFormat/>
    <w:rsid w:val="00400969"/>
    <w:pPr>
      <w:jc w:val="center"/>
      <w:outlineLvl w:val="0"/>
    </w:pPr>
    <w:rPr>
      <w:rFonts w:asciiTheme="majorHAnsi" w:hAnsiTheme="majorHAnsi"/>
      <w:b/>
      <w:caps/>
      <w:color w:val="FFFFFF" w:themeColor="background1"/>
      <w:sz w:val="24"/>
    </w:rPr>
  </w:style>
  <w:style w:type="paragraph" w:styleId="Heading2">
    <w:name w:val="heading 2"/>
    <w:basedOn w:val="Normal"/>
    <w:next w:val="Normal"/>
    <w:link w:val="Heading2Char"/>
    <w:qFormat/>
    <w:rsid w:val="00400969"/>
    <w:pPr>
      <w:jc w:val="center"/>
      <w:outlineLvl w:val="1"/>
    </w:pPr>
    <w:rPr>
      <w:rFonts w:asciiTheme="majorHAnsi" w:hAnsiTheme="majorHAnsi"/>
      <w:b/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talics">
    <w:name w:val="Italics"/>
    <w:basedOn w:val="Normal"/>
    <w:link w:val="ItalicsChar"/>
    <w:unhideWhenUsed/>
    <w:rsid w:val="00400969"/>
    <w:rPr>
      <w:i/>
      <w:sz w:val="14"/>
    </w:rPr>
  </w:style>
  <w:style w:type="character" w:customStyle="1" w:styleId="ItalicsChar">
    <w:name w:val="Italics Char"/>
    <w:basedOn w:val="DefaultParagraphFont"/>
    <w:link w:val="Italics"/>
    <w:rsid w:val="00400969"/>
    <w:rPr>
      <w:rFonts w:asciiTheme="minorHAnsi" w:hAnsiTheme="minorHAnsi"/>
      <w:i/>
      <w:sz w:val="14"/>
      <w:szCs w:val="24"/>
    </w:rPr>
  </w:style>
  <w:style w:type="paragraph" w:styleId="BalloonText">
    <w:name w:val="Balloon Text"/>
    <w:basedOn w:val="Normal"/>
    <w:semiHidden/>
    <w:unhideWhenUsed/>
    <w:rsid w:val="007324BD"/>
    <w:rPr>
      <w:rFonts w:cs="Tahoma"/>
      <w:szCs w:val="16"/>
    </w:rPr>
  </w:style>
  <w:style w:type="character" w:customStyle="1" w:styleId="Heading1Char">
    <w:name w:val="Heading 1 Char"/>
    <w:basedOn w:val="DefaultParagraphFont"/>
    <w:link w:val="Heading1"/>
    <w:rsid w:val="00400969"/>
    <w:rPr>
      <w:rFonts w:asciiTheme="majorHAnsi" w:hAnsiTheme="majorHAnsi"/>
      <w:b/>
      <w:caps/>
      <w:color w:val="FFFFFF" w:themeColor="background1"/>
      <w:sz w:val="24"/>
      <w:szCs w:val="24"/>
    </w:rPr>
  </w:style>
  <w:style w:type="character" w:customStyle="1" w:styleId="Heading2Char">
    <w:name w:val="Heading 2 Char"/>
    <w:basedOn w:val="Heading1Char"/>
    <w:link w:val="Heading2"/>
    <w:rsid w:val="00400969"/>
    <w:rPr>
      <w:rFonts w:asciiTheme="majorHAnsi" w:hAnsiTheme="majorHAnsi"/>
      <w:b/>
      <w:caps/>
      <w:color w:val="FFFFFF" w:themeColor="background1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93D2C"/>
    <w:rPr>
      <w:color w:val="808080"/>
    </w:rPr>
  </w:style>
  <w:style w:type="paragraph" w:styleId="ListParagraph">
    <w:name w:val="List Paragraph"/>
    <w:basedOn w:val="Normal"/>
    <w:uiPriority w:val="34"/>
    <w:unhideWhenUsed/>
    <w:qFormat/>
    <w:rsid w:val="000E6A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3A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3A96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iPriority w:val="99"/>
    <w:unhideWhenUsed/>
    <w:rsid w:val="006C3A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3A96"/>
    <w:rPr>
      <w:rFonts w:asciiTheme="minorHAnsi" w:hAnsiTheme="minorHAnsi"/>
      <w:sz w:val="16"/>
      <w:szCs w:val="24"/>
    </w:rPr>
  </w:style>
  <w:style w:type="paragraph" w:customStyle="1" w:styleId="233E5CD5853943F4BD7E8C4B124C0E1D">
    <w:name w:val="233E5CD5853943F4BD7E8C4B124C0E1D"/>
    <w:rsid w:val="005E145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customStyle="1" w:styleId="smallcaps">
    <w:name w:val="small caps"/>
    <w:rsid w:val="004C76EE"/>
    <w:rPr>
      <w:rFonts w:ascii="Lucida Sans Unicode" w:hAnsi="Lucida Sans Unicode"/>
      <w:noProof/>
      <w:sz w:val="12"/>
      <w:szCs w:val="24"/>
    </w:rPr>
  </w:style>
  <w:style w:type="paragraph" w:styleId="z-TopofForm">
    <w:name w:val="HTML Top of Form"/>
    <w:basedOn w:val="Normal"/>
    <w:next w:val="Normal"/>
    <w:link w:val="z-TopofFormChar"/>
    <w:hidden/>
    <w:semiHidden/>
    <w:unhideWhenUsed/>
    <w:rsid w:val="00DE4620"/>
    <w:pPr>
      <w:pBdr>
        <w:bottom w:val="single" w:sz="6" w:space="1" w:color="auto"/>
      </w:pBdr>
      <w:jc w:val="center"/>
    </w:pPr>
    <w:rPr>
      <w:rFonts w:ascii="Arial" w:hAnsi="Arial" w:cs="Arial"/>
      <w:vanish/>
      <w:szCs w:val="16"/>
    </w:rPr>
  </w:style>
  <w:style w:type="character" w:customStyle="1" w:styleId="z-TopofFormChar">
    <w:name w:val="z-Top of Form Char"/>
    <w:basedOn w:val="DefaultParagraphFont"/>
    <w:link w:val="z-TopofForm"/>
    <w:semiHidden/>
    <w:rsid w:val="00DE4620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semiHidden/>
    <w:unhideWhenUsed/>
    <w:rsid w:val="00DE4620"/>
    <w:pPr>
      <w:pBdr>
        <w:top w:val="single" w:sz="6" w:space="1" w:color="auto"/>
      </w:pBdr>
      <w:jc w:val="center"/>
    </w:pPr>
    <w:rPr>
      <w:rFonts w:ascii="Arial" w:hAnsi="Arial" w:cs="Arial"/>
      <w:vanish/>
      <w:szCs w:val="16"/>
    </w:rPr>
  </w:style>
  <w:style w:type="character" w:customStyle="1" w:styleId="z-BottomofFormChar">
    <w:name w:val="z-Bottom of Form Char"/>
    <w:basedOn w:val="DefaultParagraphFont"/>
    <w:link w:val="z-BottomofForm"/>
    <w:semiHidden/>
    <w:rsid w:val="00DE4620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arbeen\AppData\Roaming\Microsoft\Templates\Membership%20application%20for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orm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>©McDowall Cotter, APC  Tel: 650-572-7933  www.mcdlawyers.net</CompanyAddress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GostTitle.XSL" StyleName="GOST - Title Sort" Version="2003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133FFAA-C3C8-4337-A182-5E397BA2E1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2F3197-9BF2-4079-9FC5-17408A55B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Membership application form</Template>
  <TotalTime>14</TotalTime>
  <Pages>6</Pages>
  <Words>831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application form</vt:lpstr>
    </vt:vector>
  </TitlesOfParts>
  <Company>© McDowall Cotter, APC    2070 Pioneer Court, San Mateo, CA 94403    Tel: 650-572-7933    www.mcdlawyers.net</Company>
  <LinksUpToDate>false</LinksUpToDate>
  <CharactersWithSpaces>5214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application form</dc:title>
  <dc:creator>zarbeen</dc:creator>
  <cp:lastModifiedBy>Brenda Cabrera</cp:lastModifiedBy>
  <cp:revision>3</cp:revision>
  <cp:lastPrinted>2017-06-16T15:55:00Z</cp:lastPrinted>
  <dcterms:created xsi:type="dcterms:W3CDTF">2017-06-16T17:05:00Z</dcterms:created>
  <dcterms:modified xsi:type="dcterms:W3CDTF">2017-06-16T17:20:00Z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TC010186281033</vt:lpwstr>
  </property>
</Properties>
</file>